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9E0" w:rsidRPr="003F1DAD" w:rsidRDefault="00845482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548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70980" cy="9105153"/>
            <wp:effectExtent l="0" t="0" r="0" b="0"/>
            <wp:docPr id="3" name="Рисунок 3" descr="C:\Users\Сварка\Desktop\для сайта 2022\сканы\Рабочие программы сварщики\ОУД\ОУД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арка\Desktop\для сайта 2022\сканы\Рабочие программы сварщики\ОУД\ОУД 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0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9E0" w:rsidRPr="003F1DAD" w:rsidRDefault="006849E0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horzAnchor="margin" w:tblpY="-480"/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0"/>
      </w:tblGrid>
      <w:tr w:rsidR="00D51D57" w:rsidRPr="003F1DAD" w:rsidTr="006849E0">
        <w:trPr>
          <w:trHeight w:val="354"/>
        </w:trPr>
        <w:tc>
          <w:tcPr>
            <w:tcW w:w="10850" w:type="dxa"/>
            <w:tcBorders>
              <w:top w:val="nil"/>
              <w:left w:val="nil"/>
              <w:bottom w:val="nil"/>
              <w:right w:val="nil"/>
            </w:tcBorders>
          </w:tcPr>
          <w:p w:rsidR="00720A05" w:rsidRPr="003F1DAD" w:rsidRDefault="00720A05" w:rsidP="003F1DA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  <w:p w:rsidR="00970CE7" w:rsidRPr="003F1DAD" w:rsidRDefault="009B19EC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п</w:t>
            </w:r>
            <w:r w:rsidR="00970CE7" w:rsidRPr="003F1DAD">
              <w:rPr>
                <w:rFonts w:ascii="Times New Roman" w:hAnsi="Times New Roman" w:cs="Times New Roman"/>
                <w:sz w:val="26"/>
                <w:szCs w:val="26"/>
              </w:rPr>
              <w:t>рограмма разработана на основе: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Федерального государственного образовательного стандарта среднего общего образования;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      </w:r>
            <w:r w:rsidR="00FE34A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845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E34AC">
              <w:rPr>
                <w:rFonts w:ascii="Times New Roman" w:hAnsi="Times New Roman" w:cs="Times New Roman"/>
                <w:sz w:val="26"/>
                <w:szCs w:val="26"/>
              </w:rPr>
              <w:t xml:space="preserve"> г;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примерной программы учебной дисциплины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России от 17.03.2015 №06-259).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рабочей программы воспитания по профессии 15.01.05. Сварщик (ручной и частично механизированной сварки (наплавки), 202</w:t>
            </w:r>
            <w:r w:rsidR="00845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970CE7" w:rsidRPr="003F1DAD" w:rsidRDefault="00970CE7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Организация - разработчик: </w:t>
            </w:r>
            <w:r w:rsidR="0084548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ГАПОУ </w:t>
            </w:r>
            <w:r w:rsidRPr="003F1DA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«Казанский политехнический колледж»</w:t>
            </w: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10DA1" w:rsidRDefault="00720A05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Разработчик:</w:t>
            </w:r>
            <w:r w:rsidR="00610B69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720A05" w:rsidRPr="003F1DAD" w:rsidRDefault="00610B69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С.Х. </w:t>
            </w:r>
            <w:proofErr w:type="spellStart"/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Даутова</w:t>
            </w:r>
            <w:proofErr w:type="spellEnd"/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970CE7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720A05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реподаватель</w:t>
            </w:r>
          </w:p>
          <w:p w:rsidR="00D51D57" w:rsidRPr="003F1DAD" w:rsidRDefault="00D51D57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</w:tbl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1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8"/>
      </w:tblGrid>
      <w:tr w:rsidR="00D51D57" w:rsidRPr="003F1DAD" w:rsidTr="00125C6B">
        <w:trPr>
          <w:trHeight w:val="49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12D" w:rsidRPr="003F1DAD" w:rsidRDefault="00B02344" w:rsidP="003F1DA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 w:rsidRPr="003F1DAD">
              <w:rPr>
                <w:sz w:val="26"/>
                <w:szCs w:val="26"/>
              </w:rPr>
              <w:br w:type="page"/>
            </w:r>
          </w:p>
          <w:p w:rsidR="00D51D57" w:rsidRPr="003F1DAD" w:rsidRDefault="00D51D57" w:rsidP="003F1DA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 w:rsidRPr="003F1DAD">
              <w:rPr>
                <w:b/>
                <w:sz w:val="26"/>
                <w:szCs w:val="26"/>
              </w:rPr>
              <w:t>СОДЕРЖАНИЕ</w:t>
            </w:r>
          </w:p>
          <w:p w:rsidR="00D51D57" w:rsidRPr="003F1DAD" w:rsidRDefault="00D51D5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1D57" w:rsidRPr="003F1DAD" w:rsidRDefault="00D51D5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Стр.</w:t>
            </w:r>
          </w:p>
          <w:tbl>
            <w:tblPr>
              <w:tblW w:w="10942" w:type="dxa"/>
              <w:tblLook w:val="01E0" w:firstRow="1" w:lastRow="1" w:firstColumn="1" w:lastColumn="1" w:noHBand="0" w:noVBand="0"/>
            </w:tblPr>
            <w:tblGrid>
              <w:gridCol w:w="9039"/>
              <w:gridCol w:w="1903"/>
            </w:tblGrid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ПАСПОРТ рабочей ПРОГРАММЫ УЧЕБНОЙ ДИСЦИПЛИНЫ            4</w:t>
                  </w:r>
                </w:p>
                <w:p w:rsidR="00D51D57" w:rsidRPr="003F1DAD" w:rsidRDefault="00D51D57" w:rsidP="003F1DA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 xml:space="preserve">СТРУКТУРА </w:t>
                  </w:r>
                  <w:proofErr w:type="gramStart"/>
                  <w:r w:rsidRPr="003F1DAD">
                    <w:rPr>
                      <w:caps/>
                      <w:sz w:val="26"/>
                      <w:szCs w:val="26"/>
                    </w:rPr>
                    <w:t>и  содержание</w:t>
                  </w:r>
                  <w:proofErr w:type="gramEnd"/>
                  <w:r w:rsidRPr="003F1DAD">
                    <w:rPr>
                      <w:caps/>
                      <w:sz w:val="26"/>
                      <w:szCs w:val="26"/>
                    </w:rPr>
                    <w:t xml:space="preserve"> УЧЕБНОЙ ДИСЦИПЛИНЫ                     7                </w:t>
                  </w:r>
                </w:p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rPr>
                <w:trHeight w:val="670"/>
              </w:trPr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 xml:space="preserve">условия </w:t>
                  </w:r>
                  <w:proofErr w:type="gramStart"/>
                  <w:r w:rsidRPr="003F1DAD">
                    <w:rPr>
                      <w:caps/>
                      <w:sz w:val="26"/>
                      <w:szCs w:val="26"/>
                    </w:rPr>
                    <w:t>реализации  учебной</w:t>
                  </w:r>
                  <w:proofErr w:type="gramEnd"/>
                  <w:r w:rsidRPr="003F1DAD">
                    <w:rPr>
                      <w:caps/>
                      <w:sz w:val="26"/>
                      <w:szCs w:val="26"/>
                    </w:rPr>
                    <w:t xml:space="preserve"> дисциплины                             15</w:t>
                  </w:r>
                </w:p>
                <w:p w:rsidR="00D51D57" w:rsidRPr="003F1DAD" w:rsidRDefault="00D51D57" w:rsidP="003F1DAD">
                  <w:pPr>
                    <w:pStyle w:val="1"/>
                    <w:tabs>
                      <w:tab w:val="num" w:pos="0"/>
                    </w:tabs>
                    <w:ind w:left="284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125C6B">
              <w:tc>
                <w:tcPr>
                  <w:tcW w:w="9039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Контроль и оценка результатов Освоения                                 17</w:t>
                  </w:r>
                </w:p>
                <w:p w:rsidR="00D51D57" w:rsidRPr="003F1DAD" w:rsidRDefault="00D51D57" w:rsidP="003F1DAD">
                  <w:pPr>
                    <w:pStyle w:val="1"/>
                    <w:ind w:left="644" w:firstLine="0"/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учебной дисциплины</w:t>
                  </w:r>
                </w:p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D51D57" w:rsidRPr="003F1DAD" w:rsidRDefault="00D51D57" w:rsidP="003F1DAD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D51D57" w:rsidRPr="003F1DAD" w:rsidRDefault="00D51D57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02344" w:rsidRPr="003F1DAD" w:rsidRDefault="00B02344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2344" w:rsidRPr="003F1DAD" w:rsidRDefault="00B02344" w:rsidP="003F1D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51D57" w:rsidRPr="003F1DAD" w:rsidRDefault="00D51D57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F1DA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D51D57" w:rsidRPr="003F1DAD" w:rsidRDefault="008B182F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ОУД.04</w:t>
      </w:r>
      <w:r w:rsidR="00D51D57" w:rsidRPr="003F1DAD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p w:rsidR="00D51D57" w:rsidRPr="003F1DAD" w:rsidRDefault="00D51D57" w:rsidP="003F1DA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3F1DAD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51D57" w:rsidRPr="003F1DAD" w:rsidRDefault="00D51D57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</w:t>
      </w:r>
      <w:r w:rsidR="00B0303B"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учебной дисциплины является частью основной профессиональной образовательной программы в соответствии с ФГОС СПО </w:t>
      </w:r>
      <w:r w:rsidR="00B13F42" w:rsidRPr="003F1DAD">
        <w:rPr>
          <w:rFonts w:ascii="Times New Roman" w:hAnsi="Times New Roman" w:cs="Times New Roman"/>
          <w:sz w:val="26"/>
          <w:szCs w:val="26"/>
        </w:rPr>
        <w:t xml:space="preserve">по профессии 15.01.05 </w:t>
      </w:r>
      <w:proofErr w:type="gramStart"/>
      <w:r w:rsidR="00B13F42" w:rsidRPr="003F1DAD">
        <w:rPr>
          <w:rFonts w:ascii="Times New Roman" w:hAnsi="Times New Roman" w:cs="Times New Roman"/>
          <w:sz w:val="26"/>
          <w:szCs w:val="26"/>
        </w:rPr>
        <w:t>Сварщик</w:t>
      </w:r>
      <w:r w:rsidR="0098706B" w:rsidRPr="003F1DAD">
        <w:rPr>
          <w:rFonts w:ascii="Times New Roman" w:hAnsi="Times New Roman" w:cs="Times New Roman"/>
          <w:sz w:val="26"/>
          <w:szCs w:val="26"/>
        </w:rPr>
        <w:t>(</w:t>
      </w:r>
      <w:r w:rsidR="00B13F42" w:rsidRPr="003F1DAD">
        <w:rPr>
          <w:rFonts w:ascii="Times New Roman" w:hAnsi="Times New Roman" w:cs="Times New Roman"/>
          <w:sz w:val="26"/>
          <w:szCs w:val="26"/>
        </w:rPr>
        <w:t xml:space="preserve"> ручной</w:t>
      </w:r>
      <w:proofErr w:type="gramEnd"/>
      <w:r w:rsidR="00B13F42" w:rsidRPr="003F1DAD">
        <w:rPr>
          <w:rFonts w:ascii="Times New Roman" w:hAnsi="Times New Roman" w:cs="Times New Roman"/>
          <w:sz w:val="26"/>
          <w:szCs w:val="26"/>
        </w:rPr>
        <w:t xml:space="preserve"> и частично механизированной сварки).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3F1DAD">
        <w:rPr>
          <w:rFonts w:ascii="Times New Roman" w:hAnsi="Times New Roman" w:cs="Times New Roman"/>
          <w:color w:val="000000"/>
          <w:sz w:val="26"/>
          <w:szCs w:val="26"/>
          <w:u w:val="single"/>
        </w:rPr>
        <w:t>технический.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51D57" w:rsidRPr="003F1DAD" w:rsidRDefault="00D51D5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 1.2. </w:t>
      </w:r>
      <w:r w:rsidRPr="003F1DAD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2407A7" w:rsidRPr="002407A7" w:rsidRDefault="002407A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</w:pPr>
      <w:r w:rsidRPr="002407A7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D51D57" w:rsidRPr="003F1DAD" w:rsidRDefault="00D51D5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3F1DAD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3F1DAD">
        <w:rPr>
          <w:rFonts w:ascii="Times New Roman" w:hAnsi="Times New Roman" w:cs="Times New Roman"/>
          <w:b/>
          <w:sz w:val="26"/>
          <w:szCs w:val="26"/>
        </w:rPr>
        <w:t>требования к результатам</w:t>
      </w:r>
      <w:r w:rsidR="00B02344" w:rsidRPr="003F1D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b/>
          <w:sz w:val="26"/>
          <w:szCs w:val="26"/>
        </w:rPr>
        <w:t>освоения учебной дисциплины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Программа ориентирована на</w:t>
      </w:r>
      <w:r w:rsidRPr="003F1DAD">
        <w:rPr>
          <w:rFonts w:ascii="Times New Roman" w:hAnsi="Times New Roman" w:cs="Times New Roman"/>
          <w:sz w:val="26"/>
          <w:szCs w:val="26"/>
        </w:rPr>
        <w:t xml:space="preserve"> достижение следующих целей:</w:t>
      </w:r>
    </w:p>
    <w:p w:rsidR="00D51D57" w:rsidRPr="003F1DAD" w:rsidRDefault="00D51D57" w:rsidP="003F1DAD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b/>
          <w:sz w:val="26"/>
          <w:szCs w:val="26"/>
        </w:rPr>
        <w:t>воспитание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этнонациональных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традиций, нравственных и социальных установок, идеологических доктрин;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proofErr w:type="gramStart"/>
      <w:r w:rsidRPr="003F1DAD">
        <w:rPr>
          <w:b/>
          <w:sz w:val="26"/>
          <w:szCs w:val="26"/>
        </w:rPr>
        <w:t>развитие</w:t>
      </w:r>
      <w:proofErr w:type="gramEnd"/>
      <w:r w:rsidRPr="003F1DAD">
        <w:rPr>
          <w:b/>
          <w:sz w:val="26"/>
          <w:szCs w:val="26"/>
        </w:rPr>
        <w:t xml:space="preserve"> </w:t>
      </w:r>
      <w:r w:rsidRPr="003F1DAD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proofErr w:type="gramStart"/>
      <w:r w:rsidRPr="003F1DAD">
        <w:rPr>
          <w:b/>
          <w:sz w:val="26"/>
          <w:szCs w:val="26"/>
        </w:rPr>
        <w:t>освоение</w:t>
      </w:r>
      <w:proofErr w:type="gramEnd"/>
      <w:r w:rsidRPr="003F1DAD">
        <w:rPr>
          <w:b/>
          <w:sz w:val="26"/>
          <w:szCs w:val="26"/>
        </w:rPr>
        <w:t xml:space="preserve"> </w:t>
      </w:r>
      <w:r w:rsidRPr="003F1DAD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proofErr w:type="gramStart"/>
      <w:r w:rsidRPr="003F1DAD">
        <w:rPr>
          <w:b/>
          <w:sz w:val="26"/>
          <w:szCs w:val="26"/>
        </w:rPr>
        <w:t>овладение</w:t>
      </w:r>
      <w:proofErr w:type="gramEnd"/>
      <w:r w:rsidRPr="003F1DAD">
        <w:rPr>
          <w:b/>
          <w:sz w:val="26"/>
          <w:szCs w:val="26"/>
        </w:rPr>
        <w:t xml:space="preserve"> </w:t>
      </w:r>
      <w:r w:rsidRPr="003F1DAD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proofErr w:type="gramStart"/>
      <w:r w:rsidRPr="003F1DAD">
        <w:rPr>
          <w:b/>
          <w:sz w:val="26"/>
          <w:szCs w:val="26"/>
        </w:rPr>
        <w:t>формирование</w:t>
      </w:r>
      <w:proofErr w:type="gramEnd"/>
      <w:r w:rsidRPr="003F1DAD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</w:t>
      </w:r>
      <w:r w:rsidR="00B02344" w:rsidRPr="003F1DAD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</w:r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свой край, свою Родину, прошлое и настоящее многонационального народа</w:t>
      </w:r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России, уважения к государственным символам (гербу, флагу, гимну);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становление гражданской позиции как активного и ответственного члена</w:t>
      </w:r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российского общества, осознающего свои конституционные права и обязанности, уважающего закон и правопорядок</w:t>
      </w:r>
      <w:r w:rsidR="005B569F" w:rsidRPr="003F1DAD">
        <w:rPr>
          <w:rFonts w:ascii="Times New Roman" w:hAnsi="Times New Roman" w:cs="Times New Roman"/>
          <w:sz w:val="26"/>
          <w:szCs w:val="26"/>
        </w:rPr>
        <w:t>, обладающего чувством собствен</w:t>
      </w:r>
      <w:r w:rsidRPr="003F1DAD">
        <w:rPr>
          <w:rFonts w:ascii="Times New Roman" w:hAnsi="Times New Roman" w:cs="Times New Roman"/>
          <w:sz w:val="26"/>
          <w:szCs w:val="26"/>
        </w:rPr>
        <w:t xml:space="preserve">ного достоинства, осознанно принимающего </w:t>
      </w:r>
      <w:r w:rsidRPr="003F1DAD">
        <w:rPr>
          <w:rFonts w:ascii="Times New Roman" w:hAnsi="Times New Roman" w:cs="Times New Roman"/>
          <w:sz w:val="26"/>
          <w:szCs w:val="26"/>
        </w:rPr>
        <w:lastRenderedPageBreak/>
        <w:t xml:space="preserve">традиционные национальные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иобще</w:t>
      </w:r>
      <w:proofErr w:type="spellEnd"/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человеческие гуманистические и демократические ценности;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готовность к служению Отечеству, его защите;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мировоззрения, соответствующего современному уровню</w:t>
      </w:r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развития исторической науки и общественн</w:t>
      </w:r>
      <w:r w:rsidR="005B569F" w:rsidRPr="003F1DAD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3F1DAD">
        <w:rPr>
          <w:rFonts w:ascii="Times New Roman" w:hAnsi="Times New Roman" w:cs="Times New Roman"/>
          <w:sz w:val="26"/>
          <w:szCs w:val="26"/>
        </w:rPr>
        <w:t>логе культур, а также различных форм общественного сознания, осознание</w:t>
      </w:r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своего места в поликультурном мире;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</w:t>
      </w:r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и способность к самостоятельной, творческой и ответственной деятельности;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 w:rsidRPr="003F1DAD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3F1DAD">
        <w:rPr>
          <w:rFonts w:ascii="Times New Roman" w:hAnsi="Times New Roman" w:cs="Times New Roman"/>
          <w:sz w:val="26"/>
          <w:szCs w:val="26"/>
        </w:rPr>
        <w:t xml:space="preserve">собность вести диалог с другими людьми, достигать в нем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взаимо</w:t>
      </w:r>
      <w:proofErr w:type="spellEnd"/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понимания,</w:t>
      </w:r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находить общие цели и сотрудничать для их достижения;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самостоятельно определять цели деятельности и составлять планы</w:t>
      </w:r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деятельности; самостоятельно осуществ</w:t>
      </w:r>
      <w:r w:rsidR="005B569F" w:rsidRPr="003F1DAD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3F1DAD">
        <w:rPr>
          <w:rFonts w:ascii="Times New Roman" w:hAnsi="Times New Roman" w:cs="Times New Roman"/>
          <w:sz w:val="26"/>
          <w:szCs w:val="26"/>
        </w:rPr>
        <w:t>ровать деятельность; использовать все возможные ресурсы для достижения</w:t>
      </w:r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поставленных целей и реализации планов деятельности; выбирать успешные</w:t>
      </w:r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стратегии в различных ситуациях;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продуктивно общаться и взаимодействовать в процессе совместной</w:t>
      </w:r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деятельности, учитывать позиции других</w:t>
      </w:r>
      <w:r w:rsidR="005B569F" w:rsidRPr="003F1DAD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3F1DAD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навыками познавательной, учебно-исследовательской и проектной</w:t>
      </w:r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деятельности, навыками разрешения проблем; способность и готовность к</w:t>
      </w:r>
      <w:r w:rsidR="00C227D9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3F1DAD">
        <w:rPr>
          <w:rFonts w:ascii="Times New Roman" w:hAnsi="Times New Roman" w:cs="Times New Roman"/>
          <w:sz w:val="26"/>
          <w:szCs w:val="26"/>
        </w:rPr>
        <w:t>самостоятельному поиску методов решения практических задач, применению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различных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методов познания;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3F1DAD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3F1DAD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3F1DAD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3F1DAD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3F1DAD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3F1DAD">
        <w:rPr>
          <w:rFonts w:ascii="Times New Roman" w:hAnsi="Times New Roman" w:cs="Times New Roman"/>
          <w:sz w:val="26"/>
          <w:szCs w:val="26"/>
        </w:rPr>
        <w:t>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умение самостоятельно оценивать и 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3F1DAD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представлений о сов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3F1DAD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 w:rsidRPr="003F1DAD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3F1DAD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3F1DAD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умений применять истори</w:t>
      </w:r>
      <w:r w:rsidR="00504E7C" w:rsidRPr="003F1DAD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3F1DAD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3F1DAD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:rsidR="00B02344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умений вести диалог, обосновывать свою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3F1DAD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B02344" w:rsidRPr="003F1DAD">
        <w:rPr>
          <w:rFonts w:ascii="Times New Roman" w:hAnsi="Times New Roman" w:cs="Times New Roman"/>
          <w:sz w:val="26"/>
          <w:szCs w:val="26"/>
        </w:rPr>
        <w:t>тематике.</w:t>
      </w:r>
    </w:p>
    <w:p w:rsidR="00B02344" w:rsidRPr="003F1DAD" w:rsidRDefault="00B02344" w:rsidP="003F1DAD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lastRenderedPageBreak/>
        <w:t>В результате аттестации по учебной дисциплине осуществляется формирование общих компетенций: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2.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Организовывать собственную деятельность, исходя из цели и способов ее достижения, определенных руководителем.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Использовать информационно-коммуникационные технологии в профессиональной деятельности.</w:t>
      </w:r>
    </w:p>
    <w:p w:rsidR="00264BEA" w:rsidRPr="003F1DAD" w:rsidRDefault="00264BEA" w:rsidP="003F1D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 6</w:t>
      </w:r>
      <w:r w:rsidRPr="003F1D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Работать в команде, эффективно общаться с коллегами, руководством и клиентами.</w:t>
      </w:r>
    </w:p>
    <w:p w:rsidR="00E61810" w:rsidRPr="003F1DAD" w:rsidRDefault="00E61810" w:rsidP="003F1D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Выпускник, освоивший программу ОУД. 05 История, должен обладать личностными результатами в соответствии с рабочей программой воспитания по профессии 15.01.05. Сварщик (ручной и ча</w:t>
      </w:r>
      <w:r w:rsidR="00B02344" w:rsidRPr="003F1DAD">
        <w:rPr>
          <w:rFonts w:ascii="Times New Roman" w:hAnsi="Times New Roman" w:cs="Times New Roman"/>
          <w:sz w:val="26"/>
          <w:szCs w:val="26"/>
        </w:rPr>
        <w:t>стично механизированной сварки):</w:t>
      </w:r>
    </w:p>
    <w:p w:rsidR="00E61810" w:rsidRPr="003F1DAD" w:rsidRDefault="00E61810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страны.</w:t>
      </w:r>
    </w:p>
    <w:p w:rsidR="00E61810" w:rsidRPr="003F1DAD" w:rsidRDefault="00E61810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 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связи с дисциплинами общеобразовательного цикла обществознание, литература, география.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 w:rsidRPr="003F1DAD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83776" w:rsidRPr="003F1DAD" w:rsidRDefault="00383776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D51D57" w:rsidRPr="003F1DAD" w:rsidRDefault="0061732E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максимальн</w:t>
      </w:r>
      <w:r w:rsidR="003F1DAD" w:rsidRPr="003F1DAD">
        <w:rPr>
          <w:rFonts w:ascii="Times New Roman" w:hAnsi="Times New Roman" w:cs="Times New Roman"/>
          <w:sz w:val="26"/>
          <w:szCs w:val="26"/>
        </w:rPr>
        <w:t>ая</w:t>
      </w:r>
      <w:proofErr w:type="gramEnd"/>
      <w:r w:rsidR="003F1DAD" w:rsidRPr="003F1DAD">
        <w:rPr>
          <w:rFonts w:ascii="Times New Roman" w:hAnsi="Times New Roman" w:cs="Times New Roman"/>
          <w:sz w:val="26"/>
          <w:szCs w:val="26"/>
        </w:rPr>
        <w:t xml:space="preserve"> учебная нагрузка</w:t>
      </w:r>
      <w:r w:rsidRPr="003F1DAD">
        <w:rPr>
          <w:rFonts w:ascii="Times New Roman" w:hAnsi="Times New Roman" w:cs="Times New Roman"/>
          <w:sz w:val="26"/>
          <w:szCs w:val="26"/>
        </w:rPr>
        <w:t xml:space="preserve"> обучающегося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 -</w:t>
      </w:r>
      <w:r w:rsidRPr="003F1DAD">
        <w:rPr>
          <w:rFonts w:ascii="Times New Roman" w:hAnsi="Times New Roman" w:cs="Times New Roman"/>
          <w:sz w:val="26"/>
          <w:szCs w:val="26"/>
        </w:rPr>
        <w:t xml:space="preserve"> 315 часов, в том числе:</w:t>
      </w:r>
    </w:p>
    <w:p w:rsidR="00760CEB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обязательной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аудиторной учебной нагрузки обучающегося 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- </w:t>
      </w:r>
      <w:r w:rsidR="00920F19" w:rsidRPr="003F1DAD">
        <w:rPr>
          <w:rFonts w:ascii="Times New Roman" w:hAnsi="Times New Roman" w:cs="Times New Roman"/>
          <w:sz w:val="26"/>
          <w:szCs w:val="26"/>
        </w:rPr>
        <w:t>2</w:t>
      </w:r>
      <w:r w:rsidRPr="003F1DAD">
        <w:rPr>
          <w:rFonts w:ascii="Times New Roman" w:hAnsi="Times New Roman" w:cs="Times New Roman"/>
          <w:sz w:val="26"/>
          <w:szCs w:val="26"/>
        </w:rPr>
        <w:t>1</w:t>
      </w:r>
      <w:r w:rsidR="00920F19" w:rsidRPr="003F1DAD">
        <w:rPr>
          <w:rFonts w:ascii="Times New Roman" w:hAnsi="Times New Roman" w:cs="Times New Roman"/>
          <w:sz w:val="26"/>
          <w:szCs w:val="26"/>
        </w:rPr>
        <w:t>0</w:t>
      </w:r>
      <w:r w:rsidRPr="003F1DAD">
        <w:rPr>
          <w:rFonts w:ascii="Times New Roman" w:hAnsi="Times New Roman" w:cs="Times New Roman"/>
          <w:sz w:val="26"/>
          <w:szCs w:val="26"/>
        </w:rPr>
        <w:t xml:space="preserve"> час</w:t>
      </w:r>
      <w:r w:rsidR="003F1DAD" w:rsidRPr="003F1DAD">
        <w:rPr>
          <w:rFonts w:ascii="Times New Roman" w:hAnsi="Times New Roman" w:cs="Times New Roman"/>
          <w:sz w:val="26"/>
          <w:szCs w:val="26"/>
        </w:rPr>
        <w:t>ов</w:t>
      </w:r>
      <w:r w:rsidRPr="003F1DA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51D57" w:rsidRPr="003F1DAD" w:rsidRDefault="00760CE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практических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работ 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– </w:t>
      </w:r>
      <w:r w:rsidRPr="003F1DAD">
        <w:rPr>
          <w:rFonts w:ascii="Times New Roman" w:hAnsi="Times New Roman" w:cs="Times New Roman"/>
          <w:sz w:val="26"/>
          <w:szCs w:val="26"/>
        </w:rPr>
        <w:t>40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>часов</w:t>
      </w:r>
      <w:r w:rsidR="003F1DAD" w:rsidRPr="003F1DAD">
        <w:rPr>
          <w:rFonts w:ascii="Times New Roman" w:hAnsi="Times New Roman" w:cs="Times New Roman"/>
          <w:sz w:val="26"/>
          <w:szCs w:val="26"/>
        </w:rPr>
        <w:t>;</w:t>
      </w:r>
    </w:p>
    <w:p w:rsidR="003F1DAD" w:rsidRPr="003F1DAD" w:rsidRDefault="0061732E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самостоятельной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работы обучающегося </w:t>
      </w:r>
      <w:r w:rsidR="003F1DAD" w:rsidRPr="003F1DAD">
        <w:rPr>
          <w:rFonts w:ascii="Times New Roman" w:hAnsi="Times New Roman" w:cs="Times New Roman"/>
          <w:sz w:val="26"/>
          <w:szCs w:val="26"/>
        </w:rPr>
        <w:t xml:space="preserve">- </w:t>
      </w:r>
      <w:r w:rsidRPr="003F1DAD">
        <w:rPr>
          <w:rFonts w:ascii="Times New Roman" w:hAnsi="Times New Roman" w:cs="Times New Roman"/>
          <w:sz w:val="26"/>
          <w:szCs w:val="26"/>
        </w:rPr>
        <w:t>105 часов</w:t>
      </w:r>
      <w:r w:rsidR="003F1DAD" w:rsidRPr="003F1DAD">
        <w:rPr>
          <w:rFonts w:ascii="Times New Roman" w:hAnsi="Times New Roman" w:cs="Times New Roman"/>
          <w:sz w:val="26"/>
          <w:szCs w:val="26"/>
        </w:rPr>
        <w:t>.</w:t>
      </w:r>
    </w:p>
    <w:p w:rsidR="003F1DAD" w:rsidRPr="003F1DAD" w:rsidRDefault="003F1DA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br w:type="page"/>
      </w:r>
    </w:p>
    <w:p w:rsidR="006849E0" w:rsidRPr="003F1DAD" w:rsidRDefault="006849E0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2. СТРУКТУРА ИСОДЕРЖАНИЕ УЧЕБНОЙ ДИСЦИПЛИНЫ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51D57" w:rsidRPr="003F1DAD" w:rsidTr="00125C6B">
        <w:trPr>
          <w:trHeight w:val="460"/>
        </w:trPr>
        <w:tc>
          <w:tcPr>
            <w:tcW w:w="790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51D57" w:rsidRPr="003F1DAD" w:rsidTr="00125C6B">
        <w:tc>
          <w:tcPr>
            <w:tcW w:w="7904" w:type="dxa"/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D51D57" w:rsidRPr="003F1DAD" w:rsidRDefault="00374F98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  <w:r w:rsidR="00D51D57"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  <w:r w:rsidRPr="003F1DA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D51D57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51D57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D51D5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практические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332E2" w:rsidRPr="003F1DAD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374F98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3F1DAD" w:rsidRPr="003F1DA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3F1DAD" w:rsidRPr="003F1DAD" w:rsidRDefault="003F1DAD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Самостоятельные работы: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3F1DAD" w:rsidRPr="003F1DAD" w:rsidRDefault="003F1DAD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105</w:t>
            </w:r>
          </w:p>
        </w:tc>
      </w:tr>
      <w:tr w:rsidR="00D51D57" w:rsidRPr="003F1DAD" w:rsidTr="00125C6B">
        <w:trPr>
          <w:trHeight w:val="318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:rsidR="00504E7C" w:rsidRPr="003F1DAD" w:rsidRDefault="00A13DFE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proofErr w:type="gramStart"/>
            <w:r w:rsidR="00AA0C26" w:rsidRPr="003F1DAD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  <w:proofErr w:type="gramEnd"/>
            <w:r w:rsidR="00AA0C26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документов, выполнение заданий к тексту, конспектирование текста,</w:t>
            </w:r>
            <w:r w:rsidR="007620F8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0C26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ответы на вопросы, составление тезисных планов, подготовка и защита презентаций  и рефератов, </w:t>
            </w:r>
            <w:r w:rsidR="007620F8" w:rsidRPr="003F1DA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BF440B" w:rsidRPr="003F1DAD">
              <w:rPr>
                <w:rFonts w:ascii="Times New Roman" w:hAnsi="Times New Roman" w:cs="Times New Roman"/>
                <w:sz w:val="26"/>
                <w:szCs w:val="26"/>
              </w:rPr>
              <w:t>оставление сравнительных таблиц 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</w:tcPr>
          <w:p w:rsidR="009A14F3" w:rsidRPr="003F1DAD" w:rsidRDefault="009A14F3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51D57" w:rsidRPr="003F1DAD" w:rsidTr="00125C6B">
        <w:tc>
          <w:tcPr>
            <w:tcW w:w="94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1D57" w:rsidRPr="003F1DAD" w:rsidRDefault="009B19EC" w:rsidP="0083725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3F1DAD" w:rsidRPr="00EA00EE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в форме</w:t>
            </w:r>
            <w:r w:rsidR="003F1DAD" w:rsidRPr="003F1DA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83725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дифференцированный </w:t>
            </w:r>
            <w:proofErr w:type="spellStart"/>
            <w:r w:rsidR="0083725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зчет</w:t>
            </w:r>
            <w:proofErr w:type="spellEnd"/>
          </w:p>
        </w:tc>
      </w:tr>
    </w:tbl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  <w:sectPr w:rsidR="00EB186B" w:rsidRPr="003F1DAD" w:rsidSect="00125C6B">
          <w:footerReference w:type="even" r:id="rId9"/>
          <w:footerReference w:type="default" r:id="rId10"/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F1DAD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2.3 содержание учебной дисциплины «ИСТОРИЯ»</w:t>
      </w:r>
    </w:p>
    <w:p w:rsidR="0056216C" w:rsidRPr="003F1DAD" w:rsidRDefault="0056216C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EB186B" w:rsidRPr="003F1DAD" w:rsidTr="00EB186B">
        <w:trPr>
          <w:trHeight w:val="650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B186B" w:rsidRPr="003F1DAD" w:rsidTr="00EB186B"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B186B" w:rsidRPr="003F1DAD" w:rsidTr="00EB186B"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История Древнего мира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035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1.1 Древнейшая стадия развития человечества.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1-2.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Значение изучения истории. Исторические источники их виды методы работы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                                                                                                                                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3-4.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Периодизация всемирной истории. Происхождение человека.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Эпоха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палеолита.</w:t>
            </w:r>
          </w:p>
          <w:p w:rsidR="00504E7C" w:rsidRPr="003F1DAD" w:rsidRDefault="00D44ECD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5-6. </w:t>
            </w:r>
            <w:r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Родовая община. Неолитическая революция ее причины.</w:t>
            </w:r>
          </w:p>
          <w:p w:rsidR="00EB186B" w:rsidRPr="003F1DAD" w:rsidRDefault="00D44ECD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7-8.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 «Мировоззрение первобытного человека»</w:t>
            </w:r>
          </w:p>
          <w:p w:rsidR="00EB186B" w:rsidRPr="003F1DAD" w:rsidRDefault="00EB186B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4532B" w:rsidRPr="003F1DAD" w:rsidRDefault="00B4532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B4532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3F1DAD" w:rsidRDefault="00B4532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694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Цивилизации Древнего мира.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9-10.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Начало формирования народов. Особенности цивилизаций Древнего мира.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11-12.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Специфика древнеегипетской цивилизации. Великие державы Древнего Востока.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13-14.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Складывание политического строя в Древней Греции. Походы Александра Македонского их результаты.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15-16.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Рождение Римской республики. Римская империя и ее кризис.</w:t>
            </w:r>
          </w:p>
          <w:p w:rsidR="00504E7C" w:rsidRPr="003F1DAD" w:rsidRDefault="00504E7C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17-18.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2 «Античные цивилизации»</w:t>
            </w:r>
          </w:p>
          <w:p w:rsidR="00EB186B" w:rsidRPr="003F1DAD" w:rsidRDefault="00D44ECD" w:rsidP="003F1D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19-20. </w:t>
            </w:r>
            <w:r w:rsidR="00EB186B" w:rsidRPr="003F1D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 и религия Древнего мира. Великое переселение народов.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A00EE" w:rsidRDefault="00EA00E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1F3F2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3F1DAD" w:rsidRDefault="00504E7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3F1DAD" w:rsidTr="00F60248">
        <w:trPr>
          <w:trHeight w:val="435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BA56B9" w:rsidRPr="003F1DAD" w:rsidRDefault="00BA56B9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Самостоятельные работы </w:t>
            </w:r>
            <w:r w:rsidR="00AD74EB"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  <w:r w:rsidR="00121D4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Проанализировать цивилизационный подход в</w:t>
            </w:r>
          </w:p>
          <w:p w:rsidR="00EB186B" w:rsidRPr="003F1DAD" w:rsidRDefault="00BA56B9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изучении</w:t>
            </w:r>
            <w:proofErr w:type="gramEnd"/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истории,</w:t>
            </w:r>
            <w:r w:rsidR="00121D4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AD74EB"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="00121D4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121D4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</w:t>
            </w: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ыполнить задания к тексту «Проблемы периодизации всемирной истории».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F60248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2.История средних веков.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2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Тема 2.1. Цивилизации Востока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21-22.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ислама. Византийская империя. 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23-24.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Восток в средние века. Империя Карла Великого и ее распад.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1F3F2D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F3F2D" w:rsidRPr="003F1DAD" w:rsidRDefault="001F3F2D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A00EE">
        <w:trPr>
          <w:trHeight w:val="274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Тема 2.2 Цивилизация Западной Европы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25-26.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Основные черты западноевропейского феодализма. Средневековый город.</w:t>
            </w:r>
          </w:p>
          <w:p w:rsidR="00EB186B" w:rsidRPr="003F1DAD" w:rsidRDefault="00F5560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27-28.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3 </w:t>
            </w:r>
            <w:r w:rsidR="00EB186B" w:rsidRPr="003F1DAD">
              <w:rPr>
                <w:rFonts w:ascii="Times New Roman" w:hAnsi="Times New Roman" w:cs="Times New Roman"/>
                <w:i/>
                <w:sz w:val="26"/>
                <w:szCs w:val="26"/>
              </w:rPr>
              <w:t>Повседневная жизнь в эпоху Средневековья.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29-30.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Католическая церковь в средние века. Зарождение централизованных государств в Европе.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31-32.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Столетняя война и ее итоги. Средневековая культура Западной Европы.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33-34.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4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Достижения культуры средневековья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  <w:r w:rsidR="00980A05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59267C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59267C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59267C" w:rsidRPr="003F1DAD" w:rsidRDefault="0059267C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276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35.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Цивилизации Запада и Востока.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</w:tc>
      </w:tr>
      <w:tr w:rsidR="00EB186B" w:rsidRPr="003F1DAD" w:rsidTr="002E4A0D"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4505E8" w:rsidRPr="003F1DAD" w:rsidRDefault="004505E8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6B1AAB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121D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выполнить задания по теме «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Арабо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– мусульманская цивилизация».</w:t>
            </w:r>
            <w:r w:rsidR="0036131D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Подготовить реферат на тему: «</w:t>
            </w:r>
            <w:r w:rsidR="0036131D" w:rsidRPr="003F1DAD">
              <w:rPr>
                <w:rFonts w:ascii="Times New Roman" w:hAnsi="Times New Roman" w:cs="Times New Roman"/>
                <w:sz w:val="26"/>
                <w:szCs w:val="26"/>
              </w:rPr>
              <w:t>Католическая церковь в средние века</w:t>
            </w:r>
            <w:r w:rsidR="0036131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2E4A0D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292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История России с древнейших времён до конца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926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Племена и народы Восточной Европы в древности.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55607">
              <w:rPr>
                <w:rFonts w:ascii="Times New Roman" w:hAnsi="Times New Roman" w:cs="Times New Roman"/>
                <w:sz w:val="26"/>
                <w:szCs w:val="26"/>
              </w:rPr>
              <w:t xml:space="preserve">36-37.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Образование Древнерусского государства. Первые русские князья.</w:t>
            </w:r>
          </w:p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113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Формирование основ государственности восточных славян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55607">
              <w:rPr>
                <w:rFonts w:ascii="Times New Roman" w:hAnsi="Times New Roman" w:cs="Times New Roman"/>
                <w:sz w:val="26"/>
                <w:szCs w:val="26"/>
              </w:rPr>
              <w:t xml:space="preserve">38-39.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Крещение Руси и его значение. Общество древней Руси.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Политика Ярослава Мудрого и Владимира Мономаха.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876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Древняя Русь в эпоху политической раздробленности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Раздробленность на Руси ее причины.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42-43.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Крупнейшие центры Руси. Древнерусская культура.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88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Борьба Руси с иноземными завоевателями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44-45.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Монгольское завоевание и его последствия. Борьба Руси против экспансии с Запада.</w:t>
            </w:r>
          </w:p>
          <w:p w:rsidR="00EB186B" w:rsidRPr="003F1DAD" w:rsidRDefault="00F5560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46-47.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5 «Противостояние Руси монгольским захватчикам»</w:t>
            </w:r>
          </w:p>
          <w:p w:rsidR="00EB186B" w:rsidRPr="003F1DAD" w:rsidRDefault="00F5560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48-49.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Зависимость русских земель от Орды. Начало возвышения Москвы.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Pr="003F1DAD" w:rsidRDefault="00980A05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688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От Руси к России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50-51.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единого русского </w:t>
            </w:r>
            <w:r w:rsidR="00B02A7E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государства.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От Древней Руси к Российскому государству.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52-53.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6 </w:t>
            </w:r>
            <w:proofErr w:type="gramStart"/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 </w:t>
            </w:r>
            <w:r w:rsidR="00EB186B" w:rsidRPr="003F1DAD">
              <w:rPr>
                <w:rFonts w:ascii="Times New Roman" w:hAnsi="Times New Roman" w:cs="Times New Roman"/>
                <w:i/>
                <w:sz w:val="26"/>
                <w:szCs w:val="26"/>
              </w:rPr>
              <w:t>Церковно</w:t>
            </w:r>
            <w:proofErr w:type="gramEnd"/>
            <w:r w:rsidR="00EB186B" w:rsidRPr="003F1DA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-политическая теория «Москва — третий Рим»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FB0A9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Pr="003F1DAD" w:rsidRDefault="00FB0A9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Pr="003F1DAD" w:rsidRDefault="00FB0A9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3F1DAD" w:rsidTr="00EB186B">
        <w:trPr>
          <w:trHeight w:val="958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3.6 Россия в середине и второй половине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54-55.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в правление Ивана Грозного. Внешняя политика Ивана Грозного.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56-57.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Смутное время. Экономическое и социальное развитие России в 17 веке.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58-59.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Народные движения 17 века. Становление абсолютизма в России.</w:t>
            </w:r>
          </w:p>
          <w:p w:rsidR="00EB186B" w:rsidRPr="003F1DAD" w:rsidRDefault="00926D30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60-61.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17 веке. Культура Руси 13-начала 17 веков.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6466A0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Pr="003F1DAD" w:rsidRDefault="006466A0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Pr="003F1DAD" w:rsidRDefault="006466A0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26D30">
              <w:rPr>
                <w:rFonts w:ascii="Times New Roman" w:hAnsi="Times New Roman" w:cs="Times New Roman"/>
                <w:sz w:val="26"/>
                <w:szCs w:val="26"/>
              </w:rPr>
              <w:t xml:space="preserve">62.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Россия в 16-17 веках.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3F1DAD" w:rsidTr="006956AB">
        <w:trPr>
          <w:trHeight w:val="292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6956A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AA7CD7"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121D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Проанализировать текст по теме «Крещение Руси», указать своё мнение по теории происхождения </w:t>
            </w: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Руси</w:t>
            </w:r>
            <w:r w:rsidR="00AA7CD7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="00AA7CD7" w:rsidRPr="003F1DA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203BD" w:rsidRPr="003F1DAD">
              <w:rPr>
                <w:rFonts w:ascii="Times New Roman" w:hAnsi="Times New Roman" w:cs="Times New Roman"/>
                <w:sz w:val="26"/>
                <w:szCs w:val="26"/>
              </w:rPr>
              <w:t>.О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тветить на вопросы  по теме</w:t>
            </w:r>
            <w:r w:rsidR="009203BD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«Экспансия с Востока и Запада».6. С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оставить тезисный план по теме «Объединение Российского государства», указать своё мнение по теме «Раздробленность на Руси».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6956A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66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4.Истоки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38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465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Страны Западной Европы в XVI – XVII веках.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63-64. </w:t>
            </w:r>
            <w:r w:rsidR="00EB186B" w:rsidRPr="003F1DAD">
              <w:rPr>
                <w:i w:val="0"/>
                <w:sz w:val="26"/>
                <w:szCs w:val="26"/>
              </w:rPr>
              <w:t>Великие географические открытия. Возрождение и гуманизм в Западной Европе.</w:t>
            </w:r>
          </w:p>
          <w:p w:rsidR="00EB186B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65-66.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Реформация и контрреформация. Становление абсолютизма в западных странах.     </w:t>
            </w:r>
          </w:p>
          <w:p w:rsidR="00926D30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67-68.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Франция в 17-18 веках. Англия в 17-18 веках.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69-70.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 в 17-18 веках. Развитие европейской науки и культуры.</w:t>
            </w:r>
          </w:p>
          <w:p w:rsidR="00EB186B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71-72.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Война за независимость и образование США. Французская революция конца 18 века. </w:t>
            </w:r>
          </w:p>
          <w:p w:rsidR="00926D30" w:rsidRPr="003F1DAD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73-74.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Установление во Франции власти Наполеона. Политическое развитие стран Европы во второй половине 18 века.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78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26D30"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Страны Запада и Востока в 16-17 веках.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178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4.2 Процесс модернизации Востока.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76-77.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Страны Востока и колониальная экспансия европейцев. 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78-79.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Османская империя Индия. Китай.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488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Россия в XVIII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80-81.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Начало славных дел Петра. Эпоха Петра Великого. 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82-83.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Северная война. Реформы Петра Великого. </w:t>
            </w:r>
          </w:p>
          <w:p w:rsidR="00EB186B" w:rsidRPr="003F1DAD" w:rsidRDefault="00926D30" w:rsidP="00926D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84-85.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7 «Итоги и цена преобразований Петра Великого»</w:t>
            </w:r>
          </w:p>
          <w:p w:rsidR="00EB186B" w:rsidRPr="003F1DAD" w:rsidRDefault="00926D30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86-87.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Личность Петра. Эпоха дворцовых переворотов.</w:t>
            </w:r>
          </w:p>
          <w:p w:rsidR="00926D30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88-89.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Золотой век Екатерины 2.Внешняя политика России во второй половине 18 века. </w:t>
            </w:r>
          </w:p>
          <w:p w:rsidR="00926D30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90-91.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Великие русские полководцы и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флотоводцы.Русская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церковь в 18 веке.</w:t>
            </w:r>
          </w:p>
          <w:p w:rsidR="00926D30" w:rsidRPr="003F1DAD" w:rsidRDefault="00926D30" w:rsidP="00926D3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80570B" w:rsidRDefault="0080570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B186B" w:rsidRPr="003F1DAD" w:rsidTr="00EB186B">
        <w:trPr>
          <w:trHeight w:val="706"/>
        </w:trPr>
        <w:tc>
          <w:tcPr>
            <w:tcW w:w="2802" w:type="dxa"/>
            <w:vMerge w:val="restart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4.4. Становление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3D1CEA" w:rsidP="003F1DAD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92-93. </w:t>
            </w:r>
            <w:r w:rsidR="00EB186B" w:rsidRPr="003F1DAD">
              <w:rPr>
                <w:i w:val="0"/>
                <w:sz w:val="26"/>
                <w:szCs w:val="26"/>
              </w:rPr>
              <w:t>Хозяйственное развитие России в 18 веке. От Булавина до Пугачева.</w:t>
            </w:r>
          </w:p>
          <w:p w:rsidR="00EB186B" w:rsidRPr="003F1DAD" w:rsidRDefault="003D1CEA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94-95.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8 «Восстание </w:t>
            </w:r>
            <w:proofErr w:type="gramStart"/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  предводительством</w:t>
            </w:r>
            <w:proofErr w:type="gramEnd"/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Пугачёва»</w:t>
            </w:r>
          </w:p>
          <w:p w:rsidR="00EB186B" w:rsidRPr="003F1DAD" w:rsidRDefault="003D1CEA" w:rsidP="003D1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96-97.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9 «Присоединение Крыма и </w:t>
            </w:r>
            <w:proofErr w:type="spellStart"/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Новороссии</w:t>
            </w:r>
            <w:proofErr w:type="spellEnd"/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  <w:p w:rsidR="00EB186B" w:rsidRPr="003F1DAD" w:rsidRDefault="003D1CEA" w:rsidP="003F1DAD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98-99. </w:t>
            </w:r>
            <w:r w:rsidR="00EB186B" w:rsidRPr="003F1DAD">
              <w:rPr>
                <w:i w:val="0"/>
                <w:sz w:val="26"/>
                <w:szCs w:val="26"/>
              </w:rPr>
              <w:t>Культура России в 18 веке. Духовная жизнь и быт в 18 веке.</w:t>
            </w:r>
          </w:p>
          <w:p w:rsidR="00EB186B" w:rsidRPr="003F1DAD" w:rsidRDefault="003D1CEA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100-101.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10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«Россия в XVIII веке».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3F1DAD" w:rsidRDefault="00DA0F42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173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pStyle w:val="8"/>
              <w:spacing w:before="0" w:after="0"/>
              <w:jc w:val="both"/>
              <w:rPr>
                <w:b/>
                <w:sz w:val="26"/>
                <w:szCs w:val="26"/>
              </w:rPr>
            </w:pPr>
            <w:r w:rsidRPr="003F1DAD">
              <w:rPr>
                <w:i w:val="0"/>
                <w:sz w:val="26"/>
                <w:szCs w:val="26"/>
              </w:rPr>
              <w:t xml:space="preserve"> </w:t>
            </w:r>
            <w:r w:rsidR="003D1CEA">
              <w:rPr>
                <w:i w:val="0"/>
                <w:sz w:val="26"/>
                <w:szCs w:val="26"/>
              </w:rPr>
              <w:t>102.</w:t>
            </w:r>
            <w:r w:rsidRPr="003F1DAD">
              <w:rPr>
                <w:i w:val="0"/>
                <w:sz w:val="26"/>
                <w:szCs w:val="26"/>
              </w:rPr>
              <w:t xml:space="preserve">Россия в конце 17-18 веках. 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373FA3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373FA3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1F5AA0"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Проанализировать текст по теме «Северная война и её итоги», </w:t>
            </w:r>
            <w:r w:rsidR="001F5AA0" w:rsidRPr="003F1DAD">
              <w:rPr>
                <w:rFonts w:ascii="Times New Roman" w:hAnsi="Times New Roman" w:cs="Times New Roman"/>
                <w:sz w:val="26"/>
                <w:szCs w:val="26"/>
              </w:rPr>
              <w:t>8.У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казать своё мнение в отношении петровских </w:t>
            </w:r>
            <w:r w:rsidR="00912A00" w:rsidRPr="003F1DAD">
              <w:rPr>
                <w:rFonts w:ascii="Times New Roman" w:hAnsi="Times New Roman" w:cs="Times New Roman"/>
                <w:sz w:val="26"/>
                <w:szCs w:val="26"/>
              </w:rPr>
              <w:t>реформ.9. В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ыполнить задание по теме «Культура России и о</w:t>
            </w:r>
            <w:r w:rsidR="00912A00" w:rsidRPr="003F1DAD">
              <w:rPr>
                <w:rFonts w:ascii="Times New Roman" w:hAnsi="Times New Roman" w:cs="Times New Roman"/>
                <w:sz w:val="26"/>
                <w:szCs w:val="26"/>
              </w:rPr>
              <w:t>бщественная мысль в XVIII веке».10. П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одготовить презентацию по теме «Дворцовые перевороты</w:t>
            </w: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».  </w:t>
            </w:r>
            <w:proofErr w:type="gramEnd"/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373FA3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419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Мир в XIX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5.1 Россия в 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103-104.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России к началу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в. Короткое правление Павла 1. 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105-106.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Отечественная война 1812 года. Освободительный поход русской армии.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107-108.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Выступление декабристов. Начало правления Николая 1.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109-110.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11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направления и принципы внешней политики». 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111-112.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12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и христианские народы Балканского полуострова».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113-114.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Попытки укрепить империю. Общественная жизнь при Николае 1.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115-116.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13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общественной мысли».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117-118.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14 «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Российские радикалы: от нигилистов к бунтарям, пропагандистам и заговорщикам».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119-120.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Крымская война. Образование и наука в 19 веке.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121-122. </w:t>
            </w:r>
            <w:r w:rsidR="00EB186B" w:rsidRPr="003F1D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Золотой век русской культуры- архитектура скульптура живопись театр и музыка.</w:t>
            </w:r>
          </w:p>
          <w:p w:rsidR="00EB186B" w:rsidRPr="003F1DAD" w:rsidRDefault="003D1CEA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123.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 19 веке.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3D1CEA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D1CEA" w:rsidRDefault="003D1CEA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1CE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3F1DAD" w:rsidRDefault="00D849B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711">
              <w:rPr>
                <w:rFonts w:ascii="Times New Roman" w:hAnsi="Times New Roman" w:cs="Times New Roman"/>
                <w:sz w:val="26"/>
                <w:szCs w:val="26"/>
              </w:rPr>
              <w:t xml:space="preserve">124.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Россия в первой половине 19 века.</w:t>
            </w:r>
          </w:p>
          <w:p w:rsidR="00EB186B" w:rsidRPr="003F1DAD" w:rsidRDefault="00EB186B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090"/>
        </w:trPr>
        <w:tc>
          <w:tcPr>
            <w:tcW w:w="2802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5.2 От Новой истории к Новейшей истории.</w:t>
            </w:r>
          </w:p>
        </w:tc>
        <w:tc>
          <w:tcPr>
            <w:tcW w:w="9405" w:type="dxa"/>
            <w:shd w:val="clear" w:color="auto" w:fill="FFFFFF"/>
          </w:tcPr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125-126.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отмены крепостного права. Отмена крепостного права. 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127-128.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Основные положения реформы 1861 года. Государственные преобразования 60-70 годов.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129-130.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60-70-е годы. Русско-турецкая война 1877-1878 годов.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131-132.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Промышленность и транспорт в России. Сельское хозяйство после отмены крепостного права. 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133-134.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Общественное движение в 60-70-е годы. Внутреннее положение России в 70-80-е годы.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135-136.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Россия в конце 19 века. Промышленный подъем 90-х годов 19 века.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137-138.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первые годы правления Николая 2. Образование и наука во второй половине 19 века. 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139-140.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Архитектура скульптура и живопись. Театр и музыка.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141-142.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во второй половине 19 века. Россия во второй половине 19 века.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143-144.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России в начале 20 века. Внутренняя политика самодержавия.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145-146.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Внешняя политика самодержавия. Народные движения накануне революции.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147-148.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Революционное подполье и либеральная оппозиция. Начало революции 1905 года.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149-150.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>Революция на изломе. Третьеиюньская политическая система.</w:t>
            </w:r>
          </w:p>
          <w:p w:rsidR="00EB186B" w:rsidRPr="003F1DAD" w:rsidRDefault="008F26A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151-152. </w:t>
            </w:r>
            <w:r w:rsidR="00EB186B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Реформаторская деятельность П. А. Столыпина. Россия в преддверии Первой мировой войны. </w:t>
            </w:r>
          </w:p>
          <w:p w:rsidR="00EB186B" w:rsidRPr="003F1DAD" w:rsidRDefault="008F26AC" w:rsidP="008F26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153-154.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15 </w:t>
            </w:r>
            <w:r w:rsidR="00EB186B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«Эпоха модернизации в России»</w:t>
            </w: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3F1DAD" w:rsidRDefault="00540B2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3F1DAD" w:rsidTr="00F0011F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186B" w:rsidRPr="003F1DAD" w:rsidRDefault="00F0011F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</w:t>
            </w:r>
            <w:r w:rsidR="00653368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11.З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ащитить реферат по теме «Отечественная война 1812 года, ее воздействие на разви</w:t>
            </w:r>
            <w:r w:rsidR="00653368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тие национального самосознания».12. 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одготовить презентацию</w:t>
            </w:r>
            <w:r w:rsidR="00653368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теме «Реформы 60-70-х годов.13. С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равнить итоги царствования Александра I и Александра II.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3F1DAD" w:rsidRDefault="00B14B2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617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Россия и мир в ХХ – начале XXI века. 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1370" w:type="dxa"/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</w:tr>
      <w:tr w:rsidR="00EB186B" w:rsidRPr="003F1DAD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Между мировыми войнами.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  <w:r w:rsidRPr="003F1DAD">
              <w:rPr>
                <w:sz w:val="26"/>
                <w:szCs w:val="26"/>
              </w:rPr>
              <w:t xml:space="preserve"> </w:t>
            </w:r>
            <w:r w:rsidR="008F26AC">
              <w:rPr>
                <w:sz w:val="26"/>
                <w:szCs w:val="26"/>
              </w:rPr>
              <w:t xml:space="preserve">155-156. </w:t>
            </w:r>
            <w:r w:rsidRPr="003F1DAD">
              <w:rPr>
                <w:sz w:val="26"/>
                <w:szCs w:val="26"/>
              </w:rPr>
              <w:t xml:space="preserve">Россия в первой мировой войне. Просвещение печать наука. 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157-158.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16 «Восточный фронт и его роль в Первой мировой войне»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159.-160. </w:t>
            </w:r>
            <w:r w:rsidR="00EB186B" w:rsidRPr="003F1DAD">
              <w:rPr>
                <w:sz w:val="26"/>
                <w:szCs w:val="26"/>
              </w:rPr>
              <w:t>Литература и искусство. Февральская революция в России.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161-162. </w:t>
            </w:r>
            <w:r w:rsidR="00EB186B" w:rsidRPr="003F1DAD">
              <w:rPr>
                <w:sz w:val="26"/>
                <w:szCs w:val="26"/>
              </w:rPr>
              <w:t xml:space="preserve">Первые действия Временного правительства. Углубление раскола общества. 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163-164. </w:t>
            </w:r>
            <w:r w:rsidR="00EB186B" w:rsidRPr="003F1DAD">
              <w:rPr>
                <w:sz w:val="26"/>
                <w:szCs w:val="26"/>
              </w:rPr>
              <w:t>От демократии к диктатуре. Большевики берут власть.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165. </w:t>
            </w:r>
            <w:r w:rsidR="00EB186B" w:rsidRPr="003F1DAD">
              <w:rPr>
                <w:sz w:val="26"/>
                <w:szCs w:val="26"/>
              </w:rPr>
              <w:t>Утверждение Советской власти.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166. </w:t>
            </w:r>
            <w:r w:rsidR="00EB186B" w:rsidRPr="003F1DAD">
              <w:rPr>
                <w:sz w:val="26"/>
                <w:szCs w:val="26"/>
              </w:rPr>
              <w:t xml:space="preserve"> Россия в 1900-1917 годах.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6.2 Вторая мировая война.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167-168. </w:t>
            </w:r>
            <w:r w:rsidR="00EB186B" w:rsidRPr="003F1DAD">
              <w:rPr>
                <w:sz w:val="26"/>
                <w:szCs w:val="26"/>
              </w:rPr>
              <w:t>Социально-экономическая политика большевиков. Начало культурной революции.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169-170. </w:t>
            </w:r>
            <w:r w:rsidR="00EB186B" w:rsidRPr="003F1DAD">
              <w:rPr>
                <w:sz w:val="26"/>
                <w:szCs w:val="26"/>
              </w:rPr>
              <w:t>Внешняя политика России. Брестский мир. Начало Гражданской войны и интервенции.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171-172. </w:t>
            </w:r>
            <w:r w:rsidR="00EB186B" w:rsidRPr="003F1DAD">
              <w:rPr>
                <w:sz w:val="26"/>
                <w:szCs w:val="26"/>
              </w:rPr>
              <w:t xml:space="preserve">Решающие сражения Гражданской войны. </w:t>
            </w:r>
            <w:proofErr w:type="gramStart"/>
            <w:r w:rsidR="00EB186B" w:rsidRPr="003F1DAD">
              <w:rPr>
                <w:sz w:val="26"/>
                <w:szCs w:val="26"/>
              </w:rPr>
              <w:t>Становление  новой</w:t>
            </w:r>
            <w:proofErr w:type="gramEnd"/>
            <w:r w:rsidR="00EB186B" w:rsidRPr="003F1DAD">
              <w:rPr>
                <w:sz w:val="26"/>
                <w:szCs w:val="26"/>
              </w:rPr>
              <w:t xml:space="preserve"> России.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173-174. </w:t>
            </w:r>
            <w:r w:rsidR="00EB186B" w:rsidRPr="003F1DAD">
              <w:rPr>
                <w:sz w:val="26"/>
                <w:szCs w:val="26"/>
              </w:rPr>
              <w:t>Образование СССР. Коммунистическая партия в 20-30-е годы.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175-176. </w:t>
            </w:r>
            <w:r w:rsidR="00EB186B" w:rsidRPr="003F1DAD">
              <w:rPr>
                <w:sz w:val="26"/>
                <w:szCs w:val="26"/>
              </w:rPr>
              <w:t>Индустриализация и коллективизация. Общественно-политическая и культурная жизнь.</w:t>
            </w:r>
          </w:p>
          <w:p w:rsidR="00EB186B" w:rsidRPr="003F1DAD" w:rsidRDefault="008F26AC" w:rsidP="008F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177-178.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17 «Советская культура в 1920 – 30 годах»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179-180. </w:t>
            </w:r>
            <w:r w:rsidR="00EB186B" w:rsidRPr="003F1DAD">
              <w:rPr>
                <w:sz w:val="26"/>
                <w:szCs w:val="26"/>
              </w:rPr>
              <w:t>СССР и Германия в 30-е годы. Внешняя политика СССР в предвоенные годы.</w:t>
            </w:r>
          </w:p>
          <w:p w:rsidR="00EB186B" w:rsidRPr="003F1DAD" w:rsidRDefault="008F26AC" w:rsidP="008F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181-182.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18 «В преддверии великой войны»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183-184. </w:t>
            </w:r>
            <w:r w:rsidR="00EB186B" w:rsidRPr="003F1DAD">
              <w:rPr>
                <w:sz w:val="26"/>
                <w:szCs w:val="26"/>
              </w:rPr>
              <w:t>Начало Великой Отечественной войны. Боевые действия на фронтах и за линией фронта.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185-186. </w:t>
            </w:r>
            <w:r w:rsidR="00EB186B" w:rsidRPr="003F1DAD">
              <w:rPr>
                <w:sz w:val="26"/>
                <w:szCs w:val="26"/>
              </w:rPr>
              <w:t>Тыл в годы войны. СССР и союзники.</w:t>
            </w:r>
          </w:p>
          <w:p w:rsidR="00EB186B" w:rsidRPr="003F1DAD" w:rsidRDefault="008F26A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187-188. </w:t>
            </w:r>
            <w:r w:rsidR="00EB186B" w:rsidRPr="003F1DA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19 «Значение победы над фашизмом»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3F1DAD" w:rsidRDefault="00C33761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3F1DAD" w:rsidRDefault="00DB628C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3F1DAD" w:rsidTr="00EB186B">
        <w:trPr>
          <w:trHeight w:val="53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6.3 Мир во второй половине 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189-190. </w:t>
            </w:r>
            <w:r w:rsidR="00EB186B" w:rsidRPr="003F1DAD">
              <w:rPr>
                <w:sz w:val="26"/>
                <w:szCs w:val="26"/>
              </w:rPr>
              <w:t>Внешняя политика СССР. Восстановление и развитие сельского хозяйства.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191-192. </w:t>
            </w:r>
            <w:r w:rsidR="00EB186B" w:rsidRPr="003F1DAD">
              <w:rPr>
                <w:sz w:val="26"/>
                <w:szCs w:val="26"/>
              </w:rPr>
              <w:t>Общественно-политическая и культурная жизнь. СССР к концу сталинской эпохи.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3F1DAD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СССР в 1945 – 1991 годах.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193-194. </w:t>
            </w:r>
            <w:r w:rsidR="00EB186B" w:rsidRPr="003F1DAD">
              <w:rPr>
                <w:sz w:val="26"/>
                <w:szCs w:val="26"/>
              </w:rPr>
              <w:t>СССР в 1953-1964 годах. Изменения в политике и культуре.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195-196. </w:t>
            </w:r>
            <w:r w:rsidR="00EB186B" w:rsidRPr="003F1DAD">
              <w:rPr>
                <w:sz w:val="26"/>
                <w:szCs w:val="26"/>
              </w:rPr>
              <w:t>Преобразования в экономике. Внешняя политика.</w:t>
            </w:r>
          </w:p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197-198. </w:t>
            </w:r>
            <w:r w:rsidR="00EB186B" w:rsidRPr="003F1DAD">
              <w:rPr>
                <w:sz w:val="26"/>
                <w:szCs w:val="26"/>
              </w:rPr>
              <w:t xml:space="preserve">Нарастание кризисных явлений в советском обществе в 1965-1985 годах. </w:t>
            </w:r>
            <w:r>
              <w:rPr>
                <w:sz w:val="26"/>
                <w:szCs w:val="26"/>
              </w:rPr>
              <w:lastRenderedPageBreak/>
              <w:t xml:space="preserve">199-200. </w:t>
            </w:r>
            <w:r w:rsidR="00EB186B" w:rsidRPr="003F1DAD">
              <w:rPr>
                <w:sz w:val="26"/>
                <w:szCs w:val="26"/>
              </w:rPr>
              <w:t>Перестройка и ее итоги.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  <w:r w:rsidRPr="003F1DAD">
              <w:rPr>
                <w:sz w:val="26"/>
                <w:szCs w:val="26"/>
              </w:rPr>
              <w:t>Внешняя политика СССР. Шоковая терапия в экономике.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EB186B">
        <w:trPr>
          <w:trHeight w:val="826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6.5 Россия и мир в конце XX – начале XXI века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8F26AC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201-202. </w:t>
            </w:r>
            <w:r w:rsidR="00EB186B" w:rsidRPr="003F1DAD">
              <w:rPr>
                <w:sz w:val="26"/>
                <w:szCs w:val="26"/>
              </w:rPr>
              <w:t>Становление президентской республики. Принятие новой Конституции.</w:t>
            </w:r>
          </w:p>
          <w:p w:rsidR="00EB186B" w:rsidRPr="003F1DAD" w:rsidRDefault="003E769D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203-204. </w:t>
            </w:r>
            <w:r w:rsidR="00EB186B" w:rsidRPr="003F1DAD">
              <w:rPr>
                <w:sz w:val="26"/>
                <w:szCs w:val="26"/>
              </w:rPr>
              <w:t>Мир в 21 веке. Общие принципы и противоречия.</w:t>
            </w:r>
          </w:p>
          <w:p w:rsidR="00EB186B" w:rsidRPr="003F1DAD" w:rsidRDefault="003E769D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205-206. </w:t>
            </w:r>
            <w:r w:rsidR="00EB186B" w:rsidRPr="003F1DAD">
              <w:rPr>
                <w:rFonts w:eastAsia="Calibri"/>
                <w:bCs/>
                <w:sz w:val="26"/>
                <w:szCs w:val="26"/>
              </w:rPr>
              <w:t>Практическая работа № 20 «</w:t>
            </w:r>
            <w:r w:rsidR="00EB186B" w:rsidRPr="003F1DAD">
              <w:rPr>
                <w:spacing w:val="-2"/>
                <w:sz w:val="26"/>
                <w:szCs w:val="26"/>
              </w:rPr>
              <w:t>Борьба за перераспределение ролей в мировой экономике»</w:t>
            </w:r>
          </w:p>
          <w:p w:rsidR="00EB186B" w:rsidRPr="003F1DAD" w:rsidRDefault="003E769D" w:rsidP="003F1DAD">
            <w:pPr>
              <w:pStyle w:val="af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207-208. </w:t>
            </w:r>
            <w:r w:rsidR="00EB186B" w:rsidRPr="003F1DAD">
              <w:rPr>
                <w:sz w:val="26"/>
                <w:szCs w:val="26"/>
              </w:rPr>
              <w:t>Место России в международных отношениях. Дальнее и ближнее зарубежье.</w:t>
            </w:r>
          </w:p>
          <w:p w:rsidR="00EB186B" w:rsidRPr="003F1DAD" w:rsidRDefault="00EB186B" w:rsidP="003F1DAD">
            <w:pPr>
              <w:pStyle w:val="af0"/>
              <w:spacing w:after="0"/>
              <w:rPr>
                <w:sz w:val="26"/>
                <w:szCs w:val="26"/>
              </w:rPr>
            </w:pPr>
            <w:r w:rsidRPr="003F1DAD">
              <w:rPr>
                <w:sz w:val="26"/>
                <w:szCs w:val="26"/>
              </w:rPr>
              <w:t xml:space="preserve"> Россия на современно этапе.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3F1DAD" w:rsidRDefault="000B2D70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3F1DAD" w:rsidTr="001E05B7">
        <w:trPr>
          <w:trHeight w:val="8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3F1DAD" w:rsidRDefault="001E05B7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3F1DAD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14.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презентаций по основным событ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иям Великой Отечественной войны.15.П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одготовка и защита реферата по теме «Советский 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Союз и антифашистская коалиция».16. С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оставление тезисного плана по те</w:t>
            </w:r>
            <w:r w:rsidR="00A7175D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ме «Итоги второй мировой войны».17. В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ыполнение заданий по теме «Рол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ь СССР во второй мировой войне».19. А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нализ документа «Кто 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развязал вторую мировую войну?».20. 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одготовить рефераты по послед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ним десятилетиям истории России.21. В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ыполнить задания по теме «Политика пере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стройки и гласности».22. О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тветить на вопросы по теме «Демократически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е революции в Восточной Европе».23. С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оставить конспект по теме «Расп</w:t>
            </w:r>
            <w:r w:rsidR="0019354F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ад СССР: причины и последствия».24. П</w:t>
            </w: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одготовить презентацию по теме «Россия и межнациональные отношения начала XXI в». 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186B" w:rsidRPr="003F1DAD" w:rsidRDefault="00580D72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3F1DAD" w:rsidRDefault="00EB186B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3F1DAD" w:rsidTr="00EB186B">
        <w:trPr>
          <w:trHeight w:val="38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3F1DAD" w:rsidRDefault="003E769D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209-210. </w:t>
            </w:r>
            <w:r w:rsidR="0007293B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Итоговое обоб</w:t>
            </w:r>
            <w:r w:rsidR="00460EF5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щение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3F1DAD" w:rsidTr="00EB186B">
        <w:trPr>
          <w:trHeight w:val="225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="00792E9A"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3F1DAD" w:rsidRDefault="0057652E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D7E42" w:rsidRPr="003F1DAD" w:rsidRDefault="004D7E42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задач).</w:t>
      </w:r>
    </w:p>
    <w:p w:rsidR="004D7E42" w:rsidRPr="003F1DAD" w:rsidRDefault="004D7E42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D7E42" w:rsidRPr="003F1DAD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D51D57" w:rsidRPr="003F1DAD" w:rsidRDefault="00D51D57" w:rsidP="003F1DAD">
      <w:pPr>
        <w:tabs>
          <w:tab w:val="left" w:pos="28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1DAD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9B19EC" w:rsidRDefault="009B19EC" w:rsidP="009B1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</w:t>
      </w:r>
      <w:r w:rsidR="002407A7">
        <w:rPr>
          <w:rFonts w:ascii="Times New Roman" w:eastAsia="Calibri" w:hAnsi="Times New Roman" w:cs="Times New Roman"/>
          <w:bCs/>
          <w:sz w:val="26"/>
          <w:szCs w:val="26"/>
        </w:rPr>
        <w:t>еется в наличии учебный кабинет.</w:t>
      </w:r>
    </w:p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F1DAD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посадочные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места по количеству обучающихся;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рабочее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место преподавателя;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комплект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учебно-наглядных пособий «История»;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учебные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пособия, макеты, динамические пособия по основным разделам курса истории.</w:t>
      </w:r>
    </w:p>
    <w:p w:rsidR="00D51D57" w:rsidRPr="003F1DAD" w:rsidRDefault="00D51D57" w:rsidP="003F1DAD">
      <w:pPr>
        <w:pStyle w:val="a3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F1DAD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3F1DAD" w:rsidRDefault="00D51D57" w:rsidP="003F1DAD">
      <w:pPr>
        <w:pStyle w:val="a3"/>
        <w:numPr>
          <w:ilvl w:val="0"/>
          <w:numId w:val="5"/>
        </w:num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компьютер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>.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1DAD">
        <w:rPr>
          <w:b/>
          <w:sz w:val="26"/>
          <w:szCs w:val="26"/>
        </w:rPr>
        <w:t>3.2. Информационное обеспечение обучения:</w:t>
      </w:r>
    </w:p>
    <w:p w:rsidR="006838FB" w:rsidRDefault="006838FB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1DAD" w:rsidRDefault="003F1DAD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3F1DAD" w:rsidRPr="006C3D13" w:rsidRDefault="003F1DAD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0C711D" w:rsidRPr="000C711D" w:rsidRDefault="000C711D" w:rsidP="000C711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11D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Оришев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 xml:space="preserve">, А. Б.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История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учебник / А.Б.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Оришев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 xml:space="preserve">, В.Н. Тарасенко. —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РИОР : ИНФРА-М, 2021. — 276 с. — (Среднее профессиональное образование). — DOI: https://doi.org/10.29039/01828-6. - ISBN 978-5-369-01833-0. -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proofErr w:type="gramStart"/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Мунчаев, Ш. М. История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России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учебник / Ш. М. Мунчаев. — 7-е изд.,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proofErr w:type="gramStart"/>
      <w:r w:rsidRPr="000C711D">
        <w:rPr>
          <w:rFonts w:ascii="Times New Roman" w:hAnsi="Times New Roman" w:cs="Times New Roman"/>
          <w:sz w:val="26"/>
          <w:szCs w:val="26"/>
        </w:rPr>
        <w:t>. и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доп. — Москва : Норма : ИНФРА-М, 2020. — 512 с. - ISBN 978-5-91768-930-2. -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proofErr w:type="gramStart"/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https://znanium.com/catalog/product/1069037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Трифонова, Г. А.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История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учебное пособие / Трифонова Г.А, Супрунова Е.П., Пай С.С.,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Салионов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 xml:space="preserve"> А.Е.. -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НИЦ ИНФРА-М, 2020. - 649 с. - (Среднее профессиональное образование). - ISBN 978-5-16-014652-2. -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proofErr w:type="gramStart"/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https://znanium.com/catalog/product/995930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 .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Касьянов, В. В.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История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учебное пособие / В. В. Касьянов, П. С. Самыгин, С. И. Самыгин. - 2-е изд.,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proofErr w:type="gramStart"/>
      <w:r w:rsidRPr="000C711D">
        <w:rPr>
          <w:rFonts w:ascii="Times New Roman" w:hAnsi="Times New Roman" w:cs="Times New Roman"/>
          <w:sz w:val="26"/>
          <w:szCs w:val="26"/>
        </w:rPr>
        <w:t>. и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доп. - Москва : НИЦ ИНФРА-М, 2020. - 528 с. - (Среднее профессиональное образование). - ISBN 978-5-16-016200-3. -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proofErr w:type="gramStart"/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 )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 xml:space="preserve">История России XVIII — начала XX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века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учебник / М.Ю.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Лачаева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 xml:space="preserve">, Л.М. Ляшенко, В.Е. Воронин, А.П. Синелобов ; под ред. М.Ю.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Лачаевой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ИНФРА-М, 2019. — 648 с. + Доп. материалы [Электронный ресурс; Режим доступа http://new.znanium.com]. — (Высшее образование: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 xml:space="preserve">). — www.dx.doi.org/10.12737/25130. - ISBN 978-5-16-012874-0. - </w:t>
      </w:r>
      <w:proofErr w:type="gramStart"/>
      <w:r w:rsidRPr="000C711D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5" w:history="1">
        <w:proofErr w:type="gramStart"/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https://znanium.com/catalog/product/1023725</w:t>
        </w:r>
      </w:hyperlink>
      <w:r w:rsidRPr="000C711D">
        <w:rPr>
          <w:rFonts w:ascii="Times New Roman" w:hAnsi="Times New Roman" w:cs="Times New Roman"/>
          <w:sz w:val="26"/>
          <w:szCs w:val="26"/>
        </w:rPr>
        <w:t xml:space="preserve">  )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0C711D" w:rsidRPr="000C711D" w:rsidRDefault="000C711D" w:rsidP="000C711D">
      <w:pPr>
        <w:rPr>
          <w:rFonts w:ascii="Times New Roman" w:hAnsi="Times New Roman" w:cs="Times New Roman"/>
          <w:sz w:val="26"/>
          <w:szCs w:val="26"/>
        </w:rPr>
      </w:pPr>
    </w:p>
    <w:p w:rsidR="000C711D" w:rsidRPr="000C711D" w:rsidRDefault="000C711D" w:rsidP="000C711D">
      <w:pPr>
        <w:tabs>
          <w:tab w:val="left" w:pos="900"/>
          <w:tab w:val="left" w:pos="1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11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0C711D" w:rsidRPr="000C711D" w:rsidRDefault="00845482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16" w:history="1">
        <w:r w:rsidR="000C711D" w:rsidRPr="000C711D">
          <w:rPr>
            <w:rStyle w:val="afa"/>
            <w:rFonts w:ascii="Times New Roman" w:hAnsi="Times New Roman" w:cs="Times New Roman"/>
            <w:bCs/>
            <w:sz w:val="26"/>
            <w:szCs w:val="26"/>
          </w:rPr>
          <w:t>http://znanium.com/</w:t>
        </w:r>
      </w:hyperlink>
    </w:p>
    <w:p w:rsidR="000C711D" w:rsidRPr="000C711D" w:rsidRDefault="00845482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 w:history="1">
        <w:proofErr w:type="gramStart"/>
        <w:r w:rsidR="000C711D" w:rsidRPr="001C685B">
          <w:rPr>
            <w:rStyle w:val="afa"/>
            <w:rFonts w:ascii="Times New Roman" w:hAnsi="Times New Roman" w:cs="Times New Roman"/>
            <w:sz w:val="26"/>
            <w:szCs w:val="26"/>
          </w:rPr>
          <w:t>http://eor.edu.ru</w:t>
        </w:r>
      </w:hyperlink>
      <w:r w:rsidR="000C711D">
        <w:rPr>
          <w:rFonts w:ascii="Times New Roman" w:hAnsi="Times New Roman" w:cs="Times New Roman"/>
          <w:sz w:val="26"/>
          <w:szCs w:val="26"/>
        </w:rPr>
        <w:t xml:space="preserve"> </w:t>
      </w:r>
      <w:r w:rsidR="000C711D" w:rsidRPr="000C711D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0C711D" w:rsidRPr="000C711D">
        <w:rPr>
          <w:rFonts w:ascii="Times New Roman" w:hAnsi="Times New Roman" w:cs="Times New Roman"/>
          <w:sz w:val="26"/>
          <w:szCs w:val="26"/>
        </w:rPr>
        <w:t xml:space="preserve"> Федеральный центр информационно-образовательных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proofErr w:type="gramStart"/>
      <w:r w:rsidRPr="000C711D">
        <w:rPr>
          <w:rFonts w:ascii="Times New Roman" w:hAnsi="Times New Roman" w:cs="Times New Roman"/>
          <w:sz w:val="26"/>
          <w:szCs w:val="26"/>
        </w:rPr>
        <w:t>ресурсов</w:t>
      </w:r>
      <w:proofErr w:type="gramEnd"/>
    </w:p>
    <w:p w:rsidR="000C711D" w:rsidRPr="000C711D" w:rsidRDefault="00845482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 w:history="1">
        <w:proofErr w:type="gramStart"/>
        <w:r w:rsidR="000C711D" w:rsidRPr="001C685B">
          <w:rPr>
            <w:rStyle w:val="afa"/>
            <w:rFonts w:ascii="Times New Roman" w:hAnsi="Times New Roman" w:cs="Times New Roman"/>
            <w:sz w:val="26"/>
            <w:szCs w:val="26"/>
          </w:rPr>
          <w:t>http://school-collection.edu.ru</w:t>
        </w:r>
      </w:hyperlink>
      <w:r w:rsidR="000C711D">
        <w:rPr>
          <w:rFonts w:ascii="Times New Roman" w:hAnsi="Times New Roman" w:cs="Times New Roman"/>
          <w:sz w:val="26"/>
          <w:szCs w:val="26"/>
        </w:rPr>
        <w:t xml:space="preserve"> </w:t>
      </w:r>
      <w:r w:rsidR="000C711D" w:rsidRPr="000C711D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0C711D" w:rsidRPr="000C711D">
        <w:rPr>
          <w:rFonts w:ascii="Times New Roman" w:hAnsi="Times New Roman" w:cs="Times New Roman"/>
          <w:sz w:val="26"/>
          <w:szCs w:val="26"/>
        </w:rPr>
        <w:t xml:space="preserve"> Единая коллекция цифровых образовательных</w:t>
      </w:r>
      <w:r w:rsidR="000C711D">
        <w:rPr>
          <w:rFonts w:ascii="Times New Roman" w:hAnsi="Times New Roman" w:cs="Times New Roman"/>
          <w:sz w:val="26"/>
          <w:szCs w:val="26"/>
        </w:rPr>
        <w:t xml:space="preserve"> </w:t>
      </w:r>
      <w:r w:rsidR="000C711D" w:rsidRPr="000C711D">
        <w:rPr>
          <w:rFonts w:ascii="Times New Roman" w:hAnsi="Times New Roman" w:cs="Times New Roman"/>
          <w:sz w:val="26"/>
          <w:szCs w:val="26"/>
        </w:rPr>
        <w:t>ресурсов</w:t>
      </w:r>
    </w:p>
    <w:p w:rsidR="003F1DAD" w:rsidRPr="003F1DAD" w:rsidRDefault="003F1DA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3F1DAD">
        <w:rPr>
          <w:rFonts w:ascii="Times New Roman" w:hAnsi="Times New Roman" w:cs="Times New Roman"/>
          <w:bCs/>
          <w:i/>
          <w:sz w:val="26"/>
          <w:szCs w:val="26"/>
        </w:rPr>
        <w:t xml:space="preserve">Сервисы и инструменты: 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9" w:history="1">
        <w:r w:rsidRPr="003F1DAD">
          <w:rPr>
            <w:rStyle w:val="afa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3F1DAD">
        <w:rPr>
          <w:rFonts w:ascii="Times New Roman" w:hAnsi="Times New Roman" w:cs="Times New Roman"/>
          <w:sz w:val="26"/>
          <w:szCs w:val="26"/>
        </w:rPr>
        <w:t>)</w:t>
      </w:r>
    </w:p>
    <w:p w:rsidR="003C0D67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504E7C" w:rsidRPr="003F1DAD" w:rsidRDefault="00504E7C" w:rsidP="003F1DAD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242D" w:rsidRPr="003F1DAD" w:rsidRDefault="0069242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F1DAD" w:rsidRDefault="003F1DA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51D57" w:rsidRPr="003F1DAD" w:rsidRDefault="00D51D57" w:rsidP="003F1DA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3F1DAD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>Контроль</w:t>
      </w:r>
      <w:r w:rsidR="00C232E6" w:rsidRPr="003F1DAD">
        <w:rPr>
          <w:b/>
          <w:sz w:val="26"/>
          <w:szCs w:val="26"/>
        </w:rPr>
        <w:t xml:space="preserve"> </w:t>
      </w:r>
      <w:r w:rsidRPr="003F1DAD">
        <w:rPr>
          <w:b/>
          <w:sz w:val="26"/>
          <w:szCs w:val="26"/>
        </w:rPr>
        <w:t>и оценка</w:t>
      </w:r>
      <w:r w:rsidRPr="003F1DAD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 w:rsidRPr="003F1DAD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D51D57" w:rsidRPr="003F1DAD" w:rsidRDefault="00D51D57" w:rsidP="003F1DAD">
      <w:pPr>
        <w:spacing w:after="0" w:line="240" w:lineRule="auto"/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proofErr w:type="gramStart"/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42C1C" w:rsidRPr="003F1DAD" w:rsidTr="00643DA2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свой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3F1DAD" w:rsidTr="00643DA2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3F1DAD" w:rsidTr="00643DA2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презентацию .</w:t>
            </w:r>
            <w:proofErr w:type="gramEnd"/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3F1DAD" w:rsidTr="00643DA2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3F1DAD" w:rsidTr="00643DA2">
        <w:trPr>
          <w:trHeight w:val="2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составление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планов .</w:t>
            </w:r>
            <w:proofErr w:type="gramEnd"/>
          </w:p>
        </w:tc>
      </w:tr>
      <w:tr w:rsidR="00942C1C" w:rsidRPr="003F1DAD" w:rsidTr="00643DA2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942C1C" w:rsidRPr="003F1DAD" w:rsidTr="00643DA2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      </w: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гигиены,   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презентации </w:t>
            </w:r>
            <w:proofErr w:type="spell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средства информационных и коммуникационных технологий</w:t>
            </w:r>
          </w:p>
        </w:tc>
      </w:tr>
      <w:tr w:rsidR="00942C1C" w:rsidRPr="003F1DAD" w:rsidTr="00643DA2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3F1DAD" w:rsidTr="00643DA2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3F1DAD" w:rsidTr="00643DA2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942C1C" w:rsidRPr="003F1DAD" w:rsidTr="00643DA2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942C1C" w:rsidRPr="003F1DAD" w:rsidTr="00643DA2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дискуссии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по исторической тематике.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02.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</w:t>
            </w:r>
            <w:r w:rsidR="00264BEA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библиотекарем. Просмотр читательских формуляров.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докладами. 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рефератов.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03.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3F1DAD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5F32A2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04.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Осуществлять поиск и использование информации, необходимой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для эффективного выполнения профессиональных задач.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со студентами. 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 куратором (классным руководителем). </w:t>
            </w:r>
          </w:p>
          <w:p w:rsidR="00942C1C" w:rsidRPr="003F1DAD" w:rsidRDefault="00942C1C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 w:rsidR="005F32A2" w:rsidRPr="003F1DAD"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942C1C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A2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05. </w:t>
            </w:r>
            <w:r w:rsidR="00264BEA"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942C1C" w:rsidRPr="003F1DAD" w:rsidRDefault="00942C1C" w:rsidP="003F1DA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3F1DAD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3F1DAD" w:rsidRDefault="00942C1C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</w:rPr>
            </w:pPr>
            <w:r w:rsidRPr="003F1DAD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264BEA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ОК 06. </w:t>
            </w:r>
            <w:r w:rsidRPr="003F1D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 и клиентами.</w:t>
            </w:r>
          </w:p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264BEA" w:rsidRPr="003F1DAD" w:rsidRDefault="00264BEA" w:rsidP="003F1DA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264BEA" w:rsidRPr="003F1DAD" w:rsidRDefault="00264BEA" w:rsidP="003F1DA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264BEA" w:rsidRPr="003F1DAD" w:rsidRDefault="00264BEA" w:rsidP="003F1DA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</w:tc>
      </w:tr>
      <w:tr w:rsidR="00264BEA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</w:tc>
      </w:tr>
      <w:tr w:rsidR="00942C1C" w:rsidRPr="003F1DAD" w:rsidTr="00643DA2">
        <w:trPr>
          <w:trHeight w:val="19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299" w:rsidRPr="003F1DAD" w:rsidRDefault="00E25299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ЛР11.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</w:t>
            </w:r>
          </w:p>
          <w:p w:rsidR="00942C1C" w:rsidRPr="003F1DAD" w:rsidRDefault="00942C1C" w:rsidP="003F1DA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.Оценка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участия в диспутах, дискуссиях по данной тематике.</w:t>
            </w:r>
          </w:p>
          <w:p w:rsidR="00942C1C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Оценка эссе на тему </w:t>
            </w: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« Я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гражданин»</w:t>
            </w: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</w:t>
            </w:r>
            <w:r w:rsidR="008257FC" w:rsidRPr="003F1DAD">
              <w:rPr>
                <w:rFonts w:ascii="Times New Roman" w:hAnsi="Times New Roman" w:cs="Times New Roman"/>
                <w:sz w:val="26"/>
                <w:szCs w:val="26"/>
              </w:rPr>
              <w:t>, дискуссиях по теме.</w:t>
            </w:r>
          </w:p>
        </w:tc>
      </w:tr>
    </w:tbl>
    <w:p w:rsidR="00264BEA" w:rsidRPr="003F1DAD" w:rsidRDefault="00264BEA" w:rsidP="003F1DAD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64BEA" w:rsidRPr="003F1DAD" w:rsidSect="003F1DAD"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C26" w:rsidRDefault="00F23C26" w:rsidP="00B623F8">
      <w:pPr>
        <w:spacing w:after="0" w:line="240" w:lineRule="auto"/>
      </w:pPr>
      <w:r>
        <w:separator/>
      </w:r>
    </w:p>
  </w:endnote>
  <w:endnote w:type="continuationSeparator" w:id="0">
    <w:p w:rsidR="00F23C26" w:rsidRDefault="00F23C26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482" w:rsidRDefault="00845482" w:rsidP="00125C6B">
    <w:pPr>
      <w:pStyle w:val="a7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14</w:t>
    </w:r>
    <w:r>
      <w:rPr>
        <w:rStyle w:val="af2"/>
      </w:rPr>
      <w:fldChar w:fldCharType="end"/>
    </w:r>
  </w:p>
  <w:p w:rsidR="00845482" w:rsidRDefault="00845482" w:rsidP="00125C6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482" w:rsidRDefault="00845482" w:rsidP="00125C6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C26" w:rsidRDefault="00F23C26" w:rsidP="00B623F8">
      <w:pPr>
        <w:spacing w:after="0" w:line="240" w:lineRule="auto"/>
      </w:pPr>
      <w:r>
        <w:separator/>
      </w:r>
    </w:p>
  </w:footnote>
  <w:footnote w:type="continuationSeparator" w:id="0">
    <w:p w:rsidR="00F23C26" w:rsidRDefault="00F23C26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415F4"/>
    <w:multiLevelType w:val="hybridMultilevel"/>
    <w:tmpl w:val="B4000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6436666"/>
    <w:multiLevelType w:val="hybridMultilevel"/>
    <w:tmpl w:val="4C42D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11"/>
  </w:num>
  <w:num w:numId="6">
    <w:abstractNumId w:val="13"/>
  </w:num>
  <w:num w:numId="7">
    <w:abstractNumId w:val="4"/>
  </w:num>
  <w:num w:numId="8">
    <w:abstractNumId w:val="6"/>
  </w:num>
  <w:num w:numId="9">
    <w:abstractNumId w:val="8"/>
  </w:num>
  <w:num w:numId="10">
    <w:abstractNumId w:val="12"/>
  </w:num>
  <w:num w:numId="1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383E"/>
    <w:rsid w:val="00017435"/>
    <w:rsid w:val="00021624"/>
    <w:rsid w:val="00023513"/>
    <w:rsid w:val="00023A68"/>
    <w:rsid w:val="00027181"/>
    <w:rsid w:val="00041026"/>
    <w:rsid w:val="0007293B"/>
    <w:rsid w:val="00075656"/>
    <w:rsid w:val="00087C28"/>
    <w:rsid w:val="000955EB"/>
    <w:rsid w:val="0009704B"/>
    <w:rsid w:val="000A0DFC"/>
    <w:rsid w:val="000B2D70"/>
    <w:rsid w:val="000C510F"/>
    <w:rsid w:val="000C67F5"/>
    <w:rsid w:val="000C711D"/>
    <w:rsid w:val="000C7EDC"/>
    <w:rsid w:val="000D1305"/>
    <w:rsid w:val="000D3C55"/>
    <w:rsid w:val="000E0FCD"/>
    <w:rsid w:val="000E4E8D"/>
    <w:rsid w:val="000F05E2"/>
    <w:rsid w:val="000F4C1C"/>
    <w:rsid w:val="000F6E5D"/>
    <w:rsid w:val="00100DBF"/>
    <w:rsid w:val="00121D47"/>
    <w:rsid w:val="00125C6B"/>
    <w:rsid w:val="00131DA0"/>
    <w:rsid w:val="00147427"/>
    <w:rsid w:val="00154792"/>
    <w:rsid w:val="00155227"/>
    <w:rsid w:val="00157AB2"/>
    <w:rsid w:val="001630BD"/>
    <w:rsid w:val="00167AEA"/>
    <w:rsid w:val="0018770B"/>
    <w:rsid w:val="0019354F"/>
    <w:rsid w:val="001A2171"/>
    <w:rsid w:val="001A2991"/>
    <w:rsid w:val="001D6E65"/>
    <w:rsid w:val="001D70AF"/>
    <w:rsid w:val="001E05B7"/>
    <w:rsid w:val="001F3F2D"/>
    <w:rsid w:val="001F4A74"/>
    <w:rsid w:val="001F5AA0"/>
    <w:rsid w:val="00200167"/>
    <w:rsid w:val="00210DA1"/>
    <w:rsid w:val="00211C91"/>
    <w:rsid w:val="00216C91"/>
    <w:rsid w:val="00221F5D"/>
    <w:rsid w:val="0022636A"/>
    <w:rsid w:val="002363A2"/>
    <w:rsid w:val="002407A7"/>
    <w:rsid w:val="00254B44"/>
    <w:rsid w:val="0026261C"/>
    <w:rsid w:val="00264BEA"/>
    <w:rsid w:val="00265CC3"/>
    <w:rsid w:val="00274586"/>
    <w:rsid w:val="002845AB"/>
    <w:rsid w:val="0029441B"/>
    <w:rsid w:val="002A7738"/>
    <w:rsid w:val="002D4292"/>
    <w:rsid w:val="002D4CC7"/>
    <w:rsid w:val="002D7E6F"/>
    <w:rsid w:val="002E2756"/>
    <w:rsid w:val="002E4A0D"/>
    <w:rsid w:val="002E50E5"/>
    <w:rsid w:val="002E7383"/>
    <w:rsid w:val="00302CC3"/>
    <w:rsid w:val="0031272E"/>
    <w:rsid w:val="00312CF2"/>
    <w:rsid w:val="00314049"/>
    <w:rsid w:val="00327DA2"/>
    <w:rsid w:val="00331F4B"/>
    <w:rsid w:val="003332E2"/>
    <w:rsid w:val="0034268C"/>
    <w:rsid w:val="00351CE7"/>
    <w:rsid w:val="00354F7C"/>
    <w:rsid w:val="0036131D"/>
    <w:rsid w:val="00372FEE"/>
    <w:rsid w:val="00373FA3"/>
    <w:rsid w:val="00374F98"/>
    <w:rsid w:val="00383776"/>
    <w:rsid w:val="003C0D67"/>
    <w:rsid w:val="003D1CEA"/>
    <w:rsid w:val="003D6104"/>
    <w:rsid w:val="003D71AB"/>
    <w:rsid w:val="003E3C51"/>
    <w:rsid w:val="003E769D"/>
    <w:rsid w:val="003F1DAD"/>
    <w:rsid w:val="00401666"/>
    <w:rsid w:val="00405FD8"/>
    <w:rsid w:val="0041133C"/>
    <w:rsid w:val="0041677A"/>
    <w:rsid w:val="004376E8"/>
    <w:rsid w:val="004505E8"/>
    <w:rsid w:val="00450AFE"/>
    <w:rsid w:val="00460EF5"/>
    <w:rsid w:val="00464E67"/>
    <w:rsid w:val="0047039D"/>
    <w:rsid w:val="0047413E"/>
    <w:rsid w:val="004765F3"/>
    <w:rsid w:val="00486607"/>
    <w:rsid w:val="00495DFD"/>
    <w:rsid w:val="004B7A6C"/>
    <w:rsid w:val="004C236D"/>
    <w:rsid w:val="004D7E42"/>
    <w:rsid w:val="004E2849"/>
    <w:rsid w:val="004F420E"/>
    <w:rsid w:val="004F5BC8"/>
    <w:rsid w:val="004F753E"/>
    <w:rsid w:val="00501190"/>
    <w:rsid w:val="00504E7C"/>
    <w:rsid w:val="005078CE"/>
    <w:rsid w:val="005145E5"/>
    <w:rsid w:val="005236BF"/>
    <w:rsid w:val="00540B27"/>
    <w:rsid w:val="00544F07"/>
    <w:rsid w:val="0055066F"/>
    <w:rsid w:val="0056216C"/>
    <w:rsid w:val="0056363E"/>
    <w:rsid w:val="005655E0"/>
    <w:rsid w:val="0057652E"/>
    <w:rsid w:val="00580D72"/>
    <w:rsid w:val="0059267C"/>
    <w:rsid w:val="005969C0"/>
    <w:rsid w:val="0059727E"/>
    <w:rsid w:val="005A1144"/>
    <w:rsid w:val="005A2970"/>
    <w:rsid w:val="005A748A"/>
    <w:rsid w:val="005B0E6A"/>
    <w:rsid w:val="005B569F"/>
    <w:rsid w:val="005B6376"/>
    <w:rsid w:val="005D6021"/>
    <w:rsid w:val="005D68CF"/>
    <w:rsid w:val="005F1EDE"/>
    <w:rsid w:val="005F32A2"/>
    <w:rsid w:val="00601E37"/>
    <w:rsid w:val="00610B69"/>
    <w:rsid w:val="00612B43"/>
    <w:rsid w:val="006135EC"/>
    <w:rsid w:val="00616247"/>
    <w:rsid w:val="0061732E"/>
    <w:rsid w:val="00643DA2"/>
    <w:rsid w:val="006466A0"/>
    <w:rsid w:val="0065112D"/>
    <w:rsid w:val="00653368"/>
    <w:rsid w:val="00655FE1"/>
    <w:rsid w:val="006626BD"/>
    <w:rsid w:val="006646FD"/>
    <w:rsid w:val="00666497"/>
    <w:rsid w:val="00666BE4"/>
    <w:rsid w:val="006729F9"/>
    <w:rsid w:val="00676A57"/>
    <w:rsid w:val="006812CE"/>
    <w:rsid w:val="006819DA"/>
    <w:rsid w:val="006838FB"/>
    <w:rsid w:val="006849E0"/>
    <w:rsid w:val="0069242D"/>
    <w:rsid w:val="00695634"/>
    <w:rsid w:val="006956AB"/>
    <w:rsid w:val="006A6993"/>
    <w:rsid w:val="006B1AAB"/>
    <w:rsid w:val="006C0EBE"/>
    <w:rsid w:val="006D0C5D"/>
    <w:rsid w:val="006E3B66"/>
    <w:rsid w:val="006F0069"/>
    <w:rsid w:val="006F1184"/>
    <w:rsid w:val="00702BA2"/>
    <w:rsid w:val="007043DC"/>
    <w:rsid w:val="00704DDB"/>
    <w:rsid w:val="0071664A"/>
    <w:rsid w:val="00717767"/>
    <w:rsid w:val="00720A05"/>
    <w:rsid w:val="00731F47"/>
    <w:rsid w:val="007370C9"/>
    <w:rsid w:val="00737662"/>
    <w:rsid w:val="00760CEB"/>
    <w:rsid w:val="007614C2"/>
    <w:rsid w:val="007620F8"/>
    <w:rsid w:val="00784AC9"/>
    <w:rsid w:val="00790E21"/>
    <w:rsid w:val="00792E9A"/>
    <w:rsid w:val="00796685"/>
    <w:rsid w:val="007A6C75"/>
    <w:rsid w:val="007C5D5E"/>
    <w:rsid w:val="007E1F9B"/>
    <w:rsid w:val="007F10E0"/>
    <w:rsid w:val="007F287F"/>
    <w:rsid w:val="007F3C3E"/>
    <w:rsid w:val="007F45C4"/>
    <w:rsid w:val="00800AAF"/>
    <w:rsid w:val="00802108"/>
    <w:rsid w:val="0080570B"/>
    <w:rsid w:val="00810C69"/>
    <w:rsid w:val="00821620"/>
    <w:rsid w:val="008256B0"/>
    <w:rsid w:val="008257FC"/>
    <w:rsid w:val="00826192"/>
    <w:rsid w:val="00836BBB"/>
    <w:rsid w:val="0083725B"/>
    <w:rsid w:val="0084050D"/>
    <w:rsid w:val="00845482"/>
    <w:rsid w:val="00852C49"/>
    <w:rsid w:val="0085609D"/>
    <w:rsid w:val="0086137C"/>
    <w:rsid w:val="008753DF"/>
    <w:rsid w:val="00875812"/>
    <w:rsid w:val="00876241"/>
    <w:rsid w:val="00880B99"/>
    <w:rsid w:val="00896B99"/>
    <w:rsid w:val="008A4E32"/>
    <w:rsid w:val="008B182F"/>
    <w:rsid w:val="008C41AF"/>
    <w:rsid w:val="008C4EF5"/>
    <w:rsid w:val="008C66D4"/>
    <w:rsid w:val="008C7D94"/>
    <w:rsid w:val="008E0A03"/>
    <w:rsid w:val="008F26AC"/>
    <w:rsid w:val="00907003"/>
    <w:rsid w:val="00912A00"/>
    <w:rsid w:val="009176BC"/>
    <w:rsid w:val="009203BD"/>
    <w:rsid w:val="00920F19"/>
    <w:rsid w:val="00926D30"/>
    <w:rsid w:val="009376F5"/>
    <w:rsid w:val="00937992"/>
    <w:rsid w:val="009412B5"/>
    <w:rsid w:val="00942A8F"/>
    <w:rsid w:val="00942C1C"/>
    <w:rsid w:val="0094747C"/>
    <w:rsid w:val="00970CE7"/>
    <w:rsid w:val="00976EBB"/>
    <w:rsid w:val="00980A05"/>
    <w:rsid w:val="0098706B"/>
    <w:rsid w:val="009A14F3"/>
    <w:rsid w:val="009A6AF9"/>
    <w:rsid w:val="009B14AB"/>
    <w:rsid w:val="009B19EC"/>
    <w:rsid w:val="009C7332"/>
    <w:rsid w:val="009D440D"/>
    <w:rsid w:val="00A13DFE"/>
    <w:rsid w:val="00A22543"/>
    <w:rsid w:val="00A32FAF"/>
    <w:rsid w:val="00A35050"/>
    <w:rsid w:val="00A42C00"/>
    <w:rsid w:val="00A56495"/>
    <w:rsid w:val="00A7175D"/>
    <w:rsid w:val="00A75129"/>
    <w:rsid w:val="00A76A61"/>
    <w:rsid w:val="00A80D26"/>
    <w:rsid w:val="00A86AF0"/>
    <w:rsid w:val="00A90340"/>
    <w:rsid w:val="00A91221"/>
    <w:rsid w:val="00AA0C26"/>
    <w:rsid w:val="00AA2577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2344"/>
    <w:rsid w:val="00B02A7E"/>
    <w:rsid w:val="00B0303B"/>
    <w:rsid w:val="00B0337F"/>
    <w:rsid w:val="00B033C2"/>
    <w:rsid w:val="00B13F42"/>
    <w:rsid w:val="00B14B2C"/>
    <w:rsid w:val="00B153FC"/>
    <w:rsid w:val="00B26DCE"/>
    <w:rsid w:val="00B339DB"/>
    <w:rsid w:val="00B434E5"/>
    <w:rsid w:val="00B4532B"/>
    <w:rsid w:val="00B45EED"/>
    <w:rsid w:val="00B6182C"/>
    <w:rsid w:val="00B623F8"/>
    <w:rsid w:val="00B706C6"/>
    <w:rsid w:val="00B96D5C"/>
    <w:rsid w:val="00BA56B9"/>
    <w:rsid w:val="00BA7568"/>
    <w:rsid w:val="00BF2EEC"/>
    <w:rsid w:val="00BF3F95"/>
    <w:rsid w:val="00BF440B"/>
    <w:rsid w:val="00C21BF6"/>
    <w:rsid w:val="00C227D9"/>
    <w:rsid w:val="00C232E6"/>
    <w:rsid w:val="00C300D5"/>
    <w:rsid w:val="00C327D2"/>
    <w:rsid w:val="00C33761"/>
    <w:rsid w:val="00C51DC5"/>
    <w:rsid w:val="00C53856"/>
    <w:rsid w:val="00C7007C"/>
    <w:rsid w:val="00C86BA3"/>
    <w:rsid w:val="00C912B0"/>
    <w:rsid w:val="00C96D85"/>
    <w:rsid w:val="00CA18EB"/>
    <w:rsid w:val="00CA5E5D"/>
    <w:rsid w:val="00CA6A22"/>
    <w:rsid w:val="00CC112E"/>
    <w:rsid w:val="00CF3902"/>
    <w:rsid w:val="00CF57D7"/>
    <w:rsid w:val="00CF780A"/>
    <w:rsid w:val="00D0569B"/>
    <w:rsid w:val="00D25229"/>
    <w:rsid w:val="00D3470D"/>
    <w:rsid w:val="00D349F5"/>
    <w:rsid w:val="00D352A2"/>
    <w:rsid w:val="00D44ECD"/>
    <w:rsid w:val="00D47886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571C"/>
    <w:rsid w:val="00DA6702"/>
    <w:rsid w:val="00DB5FEE"/>
    <w:rsid w:val="00DB628C"/>
    <w:rsid w:val="00DC7C00"/>
    <w:rsid w:val="00DD374D"/>
    <w:rsid w:val="00DE1311"/>
    <w:rsid w:val="00E01815"/>
    <w:rsid w:val="00E02A19"/>
    <w:rsid w:val="00E13554"/>
    <w:rsid w:val="00E21540"/>
    <w:rsid w:val="00E25299"/>
    <w:rsid w:val="00E4450A"/>
    <w:rsid w:val="00E5330C"/>
    <w:rsid w:val="00E61810"/>
    <w:rsid w:val="00E90958"/>
    <w:rsid w:val="00EA00EE"/>
    <w:rsid w:val="00EA567C"/>
    <w:rsid w:val="00EB186B"/>
    <w:rsid w:val="00EB7405"/>
    <w:rsid w:val="00EC2757"/>
    <w:rsid w:val="00EC2CF4"/>
    <w:rsid w:val="00EE3CCB"/>
    <w:rsid w:val="00EE7711"/>
    <w:rsid w:val="00EF604B"/>
    <w:rsid w:val="00F0011F"/>
    <w:rsid w:val="00F11028"/>
    <w:rsid w:val="00F16D86"/>
    <w:rsid w:val="00F16F41"/>
    <w:rsid w:val="00F22B49"/>
    <w:rsid w:val="00F23370"/>
    <w:rsid w:val="00F23888"/>
    <w:rsid w:val="00F23C26"/>
    <w:rsid w:val="00F2459A"/>
    <w:rsid w:val="00F404CD"/>
    <w:rsid w:val="00F420AF"/>
    <w:rsid w:val="00F43E0F"/>
    <w:rsid w:val="00F44C3C"/>
    <w:rsid w:val="00F54604"/>
    <w:rsid w:val="00F55607"/>
    <w:rsid w:val="00F60248"/>
    <w:rsid w:val="00F67AED"/>
    <w:rsid w:val="00F74007"/>
    <w:rsid w:val="00F740B4"/>
    <w:rsid w:val="00F82296"/>
    <w:rsid w:val="00FA58BC"/>
    <w:rsid w:val="00FA7FA1"/>
    <w:rsid w:val="00FB0A9B"/>
    <w:rsid w:val="00FB150D"/>
    <w:rsid w:val="00FC0085"/>
    <w:rsid w:val="00FC5E10"/>
    <w:rsid w:val="00FD5634"/>
    <w:rsid w:val="00FD78BC"/>
    <w:rsid w:val="00FE34AC"/>
    <w:rsid w:val="00FE5C4B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6CB8F-009E-4DF7-82E5-3E9431C3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header"/>
    <w:basedOn w:val="a"/>
    <w:link w:val="a6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7568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51D57"/>
    <w:rPr>
      <w:b/>
      <w:bCs/>
    </w:rPr>
  </w:style>
  <w:style w:type="paragraph" w:styleId="ab">
    <w:name w:val="footnote text"/>
    <w:basedOn w:val="a"/>
    <w:link w:val="ac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D51D57"/>
    <w:rPr>
      <w:vertAlign w:val="superscript"/>
    </w:rPr>
  </w:style>
  <w:style w:type="paragraph" w:styleId="ae">
    <w:name w:val="Balloon Text"/>
    <w:basedOn w:val="a"/>
    <w:link w:val="af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2">
    <w:name w:val="page number"/>
    <w:basedOn w:val="a0"/>
    <w:uiPriority w:val="99"/>
    <w:rsid w:val="00D51D57"/>
  </w:style>
  <w:style w:type="paragraph" w:customStyle="1" w:styleId="af3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Subtitle"/>
    <w:basedOn w:val="a"/>
    <w:next w:val="a"/>
    <w:link w:val="af5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6">
    <w:name w:val="List"/>
    <w:basedOn w:val="a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Body Text Indent"/>
    <w:basedOn w:val="a"/>
    <w:link w:val="af9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b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c">
    <w:name w:val="annotation text"/>
    <w:basedOn w:val="a"/>
    <w:link w:val="afd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0">
    <w:name w:val="Цветовое выделение"/>
    <w:uiPriority w:val="99"/>
    <w:rsid w:val="009176BC"/>
    <w:rPr>
      <w:b/>
      <w:color w:val="26282F"/>
    </w:rPr>
  </w:style>
  <w:style w:type="character" w:customStyle="1" w:styleId="aff1">
    <w:name w:val="Гипертекстовая ссылка"/>
    <w:uiPriority w:val="99"/>
    <w:rsid w:val="009176BC"/>
    <w:rPr>
      <w:b/>
      <w:color w:val="106BBE"/>
    </w:rPr>
  </w:style>
  <w:style w:type="character" w:customStyle="1" w:styleId="aff2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3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4">
    <w:name w:val="Внимание: криминал!!"/>
    <w:basedOn w:val="aff3"/>
    <w:next w:val="a"/>
    <w:uiPriority w:val="99"/>
    <w:rsid w:val="009176BC"/>
  </w:style>
  <w:style w:type="paragraph" w:customStyle="1" w:styleId="aff5">
    <w:name w:val="Внимание: недобросовестность!"/>
    <w:basedOn w:val="aff3"/>
    <w:next w:val="a"/>
    <w:uiPriority w:val="99"/>
    <w:rsid w:val="009176BC"/>
  </w:style>
  <w:style w:type="character" w:customStyle="1" w:styleId="aff6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7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8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9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9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a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d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e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0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1">
    <w:name w:val="Заголовок ЭР (правое окно)"/>
    <w:basedOn w:val="afff0"/>
    <w:next w:val="a"/>
    <w:uiPriority w:val="99"/>
    <w:rsid w:val="009176BC"/>
    <w:pPr>
      <w:spacing w:after="0"/>
      <w:jc w:val="left"/>
    </w:pPr>
  </w:style>
  <w:style w:type="paragraph" w:customStyle="1" w:styleId="afff2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3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4">
    <w:name w:val="Информация об изменениях"/>
    <w:basedOn w:val="afff3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5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Комментарий"/>
    <w:basedOn w:val="afff5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uiPriority w:val="99"/>
    <w:rsid w:val="009176BC"/>
    <w:rPr>
      <w:i/>
      <w:iCs/>
    </w:rPr>
  </w:style>
  <w:style w:type="paragraph" w:customStyle="1" w:styleId="afff8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левый)"/>
    <w:basedOn w:val="afff8"/>
    <w:next w:val="a"/>
    <w:uiPriority w:val="99"/>
    <w:rsid w:val="009176BC"/>
    <w:rPr>
      <w:sz w:val="14"/>
      <w:szCs w:val="14"/>
    </w:rPr>
  </w:style>
  <w:style w:type="paragraph" w:customStyle="1" w:styleId="afffa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лонтитул (правый)"/>
    <w:basedOn w:val="afffa"/>
    <w:next w:val="a"/>
    <w:uiPriority w:val="99"/>
    <w:rsid w:val="009176BC"/>
    <w:rPr>
      <w:sz w:val="14"/>
      <w:szCs w:val="14"/>
    </w:rPr>
  </w:style>
  <w:style w:type="paragraph" w:customStyle="1" w:styleId="afffc">
    <w:name w:val="Комментарий пользователя"/>
    <w:basedOn w:val="afff6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3"/>
    <w:next w:val="a"/>
    <w:uiPriority w:val="99"/>
    <w:rsid w:val="009176BC"/>
  </w:style>
  <w:style w:type="paragraph" w:customStyle="1" w:styleId="afffe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0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1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2">
    <w:name w:val="Необходимые документы"/>
    <w:basedOn w:val="aff3"/>
    <w:next w:val="a"/>
    <w:uiPriority w:val="99"/>
    <w:rsid w:val="009176BC"/>
    <w:pPr>
      <w:ind w:firstLine="118"/>
    </w:pPr>
  </w:style>
  <w:style w:type="paragraph" w:customStyle="1" w:styleId="affff3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5">
    <w:name w:val="Оглавление"/>
    <w:basedOn w:val="affff4"/>
    <w:next w:val="a"/>
    <w:uiPriority w:val="99"/>
    <w:rsid w:val="009176BC"/>
    <w:pPr>
      <w:ind w:left="140"/>
    </w:pPr>
  </w:style>
  <w:style w:type="character" w:customStyle="1" w:styleId="affff6">
    <w:name w:val="Опечатки"/>
    <w:uiPriority w:val="99"/>
    <w:rsid w:val="009176BC"/>
    <w:rPr>
      <w:color w:val="FF0000"/>
    </w:rPr>
  </w:style>
  <w:style w:type="paragraph" w:customStyle="1" w:styleId="affff7">
    <w:name w:val="Переменная часть"/>
    <w:basedOn w:val="aff9"/>
    <w:next w:val="a"/>
    <w:uiPriority w:val="99"/>
    <w:rsid w:val="009176BC"/>
    <w:rPr>
      <w:sz w:val="18"/>
      <w:szCs w:val="18"/>
    </w:rPr>
  </w:style>
  <w:style w:type="paragraph" w:customStyle="1" w:styleId="affff8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9">
    <w:name w:val="Подзаголовок для информации об изменениях"/>
    <w:basedOn w:val="afff3"/>
    <w:next w:val="a"/>
    <w:uiPriority w:val="99"/>
    <w:rsid w:val="009176BC"/>
    <w:rPr>
      <w:b/>
      <w:bCs/>
    </w:rPr>
  </w:style>
  <w:style w:type="paragraph" w:customStyle="1" w:styleId="affffa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Постоянная часть"/>
    <w:basedOn w:val="aff9"/>
    <w:next w:val="a"/>
    <w:uiPriority w:val="99"/>
    <w:rsid w:val="009176BC"/>
    <w:rPr>
      <w:sz w:val="20"/>
      <w:szCs w:val="20"/>
    </w:rPr>
  </w:style>
  <w:style w:type="paragraph" w:customStyle="1" w:styleId="affffc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ример."/>
    <w:basedOn w:val="aff3"/>
    <w:next w:val="a"/>
    <w:uiPriority w:val="99"/>
    <w:rsid w:val="009176BC"/>
  </w:style>
  <w:style w:type="paragraph" w:customStyle="1" w:styleId="affffe">
    <w:name w:val="Примечание."/>
    <w:basedOn w:val="aff3"/>
    <w:next w:val="a"/>
    <w:uiPriority w:val="99"/>
    <w:rsid w:val="009176BC"/>
  </w:style>
  <w:style w:type="character" w:customStyle="1" w:styleId="afffff">
    <w:name w:val="Продолжение ссылки"/>
    <w:uiPriority w:val="99"/>
    <w:rsid w:val="009176BC"/>
  </w:style>
  <w:style w:type="paragraph" w:customStyle="1" w:styleId="afffff0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1">
    <w:name w:val="Сравнение редакций"/>
    <w:uiPriority w:val="99"/>
    <w:rsid w:val="009176BC"/>
    <w:rPr>
      <w:b/>
      <w:color w:val="26282F"/>
    </w:rPr>
  </w:style>
  <w:style w:type="character" w:customStyle="1" w:styleId="afffff2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3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4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5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6">
    <w:name w:val="Текст в таблице"/>
    <w:basedOn w:val="affff3"/>
    <w:next w:val="a"/>
    <w:uiPriority w:val="99"/>
    <w:rsid w:val="009176BC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9">
    <w:name w:val="Утратил силу"/>
    <w:uiPriority w:val="99"/>
    <w:rsid w:val="009176BC"/>
    <w:rPr>
      <w:b/>
      <w:strike/>
      <w:color w:val="666600"/>
    </w:rPr>
  </w:style>
  <w:style w:type="paragraph" w:customStyle="1" w:styleId="afffffa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b">
    <w:name w:val="Центрированный (таблица)"/>
    <w:basedOn w:val="affff3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c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d">
    <w:name w:val="endnote text"/>
    <w:basedOn w:val="a"/>
    <w:link w:val="afffffe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e">
    <w:name w:val="Текст концевой сноски Знак"/>
    <w:basedOn w:val="a0"/>
    <w:link w:val="afffffd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f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0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1">
    <w:name w:val="No Spacing"/>
    <w:uiPriority w:val="1"/>
    <w:qFormat/>
    <w:rsid w:val="00970CE7"/>
    <w:pPr>
      <w:spacing w:after="0" w:line="240" w:lineRule="auto"/>
    </w:pPr>
  </w:style>
  <w:style w:type="character" w:customStyle="1" w:styleId="a4">
    <w:name w:val="Абзац списка Знак"/>
    <w:aliases w:val="Нумерованый список Знак,List Paragraph1 Знак"/>
    <w:link w:val="a3"/>
    <w:rsid w:val="000C7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95930" TargetMode="External"/><Relationship Id="rId18" Type="http://schemas.openxmlformats.org/officeDocument/2006/relationships/hyperlink" Target="http://school-collection.edu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hyperlink" Target="http://eor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23725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865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4E27D-61C7-41F0-8937-510F9F41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4805</Words>
  <Characters>27392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Сварка</cp:lastModifiedBy>
  <cp:revision>14</cp:revision>
  <dcterms:created xsi:type="dcterms:W3CDTF">2022-03-17T13:02:00Z</dcterms:created>
  <dcterms:modified xsi:type="dcterms:W3CDTF">2022-10-10T08:04:00Z</dcterms:modified>
</cp:coreProperties>
</file>